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385" w:rsidRDefault="00E974FF" w:rsidP="00E974FF">
      <w:pPr>
        <w:autoSpaceDE w:val="0"/>
        <w:autoSpaceDN w:val="0"/>
        <w:adjustRightInd w:val="0"/>
        <w:spacing w:after="0"/>
      </w:pPr>
      <w:r>
        <w:rPr>
          <w:noProof/>
          <w:lang w:eastAsia="ru-RU"/>
        </w:rPr>
        <w:drawing>
          <wp:inline distT="0" distB="0" distL="0" distR="0">
            <wp:extent cx="9540240" cy="6932178"/>
            <wp:effectExtent l="19050" t="0" r="3810" b="0"/>
            <wp:docPr id="4" name="Рисунок 1" descr="C:\Users\Admin\Desktop\2021-03-01\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021-03-01\008.jpg"/>
                    <pic:cNvPicPr>
                      <a:picLocks noChangeAspect="1" noChangeArrowheads="1"/>
                    </pic:cNvPicPr>
                  </pic:nvPicPr>
                  <pic:blipFill>
                    <a:blip r:embed="rId5" cstate="print"/>
                    <a:srcRect/>
                    <a:stretch>
                      <a:fillRect/>
                    </a:stretch>
                  </pic:blipFill>
                  <pic:spPr bwMode="auto">
                    <a:xfrm>
                      <a:off x="0" y="0"/>
                      <a:ext cx="9540240" cy="6932178"/>
                    </a:xfrm>
                    <a:prstGeom prst="rect">
                      <a:avLst/>
                    </a:prstGeom>
                    <a:noFill/>
                    <a:ln w="9525">
                      <a:noFill/>
                      <a:miter lim="800000"/>
                      <a:headEnd/>
                      <a:tailEnd/>
                    </a:ln>
                  </pic:spPr>
                </pic:pic>
              </a:graphicData>
            </a:graphic>
          </wp:inline>
        </w:drawing>
      </w:r>
    </w:p>
    <w:p w:rsidR="00750385" w:rsidRDefault="00750385" w:rsidP="006C4866">
      <w:pPr>
        <w:autoSpaceDE w:val="0"/>
        <w:autoSpaceDN w:val="0"/>
        <w:adjustRightInd w:val="0"/>
        <w:spacing w:after="0"/>
        <w:jc w:val="center"/>
      </w:pPr>
    </w:p>
    <w:p w:rsidR="00D324F4" w:rsidRDefault="00D324F4" w:rsidP="00750385">
      <w:pPr>
        <w:autoSpaceDE w:val="0"/>
        <w:autoSpaceDN w:val="0"/>
        <w:adjustRightInd w:val="0"/>
        <w:spacing w:after="0"/>
        <w:jc w:val="center"/>
      </w:pPr>
    </w:p>
    <w:p w:rsidR="00D324F4" w:rsidRPr="00D324F4" w:rsidRDefault="00D324F4" w:rsidP="006C4866">
      <w:pPr>
        <w:autoSpaceDE w:val="0"/>
        <w:autoSpaceDN w:val="0"/>
        <w:adjustRightInd w:val="0"/>
        <w:spacing w:after="0"/>
        <w:jc w:val="center"/>
      </w:pPr>
    </w:p>
    <w:p w:rsidR="006C4866" w:rsidRPr="006C4866" w:rsidRDefault="006C4866" w:rsidP="00D324F4">
      <w:pPr>
        <w:autoSpaceDE w:val="0"/>
        <w:autoSpaceDN w:val="0"/>
        <w:adjustRightInd w:val="0"/>
        <w:spacing w:after="0"/>
        <w:jc w:val="center"/>
        <w:rPr>
          <w:rFonts w:ascii="Times New Roman" w:hAnsi="Times New Roman"/>
          <w:b/>
          <w:sz w:val="28"/>
          <w:szCs w:val="28"/>
          <w:lang w:val="tt-RU"/>
        </w:rPr>
      </w:pPr>
      <w:r w:rsidRPr="006C4866">
        <w:rPr>
          <w:rFonts w:ascii="Times New Roman" w:hAnsi="Times New Roman"/>
          <w:b/>
          <w:sz w:val="28"/>
          <w:szCs w:val="28"/>
          <w:lang w:val="tt-RU"/>
        </w:rPr>
        <w:t>ЭЧТӘЛЕК</w:t>
      </w:r>
    </w:p>
    <w:tbl>
      <w:tblPr>
        <w:tblW w:w="14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2"/>
        <w:gridCol w:w="14113"/>
      </w:tblGrid>
      <w:tr w:rsidR="000725D1" w:rsidTr="00750385">
        <w:trPr>
          <w:trHeight w:val="484"/>
        </w:trPr>
        <w:tc>
          <w:tcPr>
            <w:tcW w:w="14885" w:type="dxa"/>
            <w:gridSpan w:val="2"/>
            <w:tcBorders>
              <w:top w:val="single" w:sz="4" w:space="0" w:color="auto"/>
              <w:left w:val="single" w:sz="4" w:space="0" w:color="auto"/>
              <w:bottom w:val="single" w:sz="4" w:space="0" w:color="auto"/>
              <w:right w:val="single" w:sz="4" w:space="0" w:color="auto"/>
            </w:tcBorders>
          </w:tcPr>
          <w:p w:rsidR="000725D1" w:rsidRPr="006C4866" w:rsidRDefault="000725D1" w:rsidP="006C4866">
            <w:pPr>
              <w:autoSpaceDE w:val="0"/>
              <w:autoSpaceDN w:val="0"/>
              <w:adjustRightInd w:val="0"/>
              <w:spacing w:after="0" w:line="360" w:lineRule="auto"/>
              <w:jc w:val="center"/>
              <w:rPr>
                <w:rFonts w:ascii="Times New Roman" w:hAnsi="Times New Roman"/>
                <w:b/>
                <w:sz w:val="28"/>
                <w:szCs w:val="28"/>
                <w:lang w:val="tt-RU"/>
              </w:rPr>
            </w:pPr>
          </w:p>
        </w:tc>
      </w:tr>
      <w:tr w:rsidR="000725D1" w:rsidTr="00750385">
        <w:trPr>
          <w:trHeight w:val="484"/>
        </w:trPr>
        <w:tc>
          <w:tcPr>
            <w:tcW w:w="14885" w:type="dxa"/>
            <w:gridSpan w:val="2"/>
            <w:tcBorders>
              <w:top w:val="single" w:sz="4" w:space="0" w:color="auto"/>
              <w:left w:val="single" w:sz="4" w:space="0" w:color="auto"/>
              <w:bottom w:val="single" w:sz="4" w:space="0" w:color="auto"/>
              <w:right w:val="single" w:sz="4" w:space="0" w:color="auto"/>
            </w:tcBorders>
          </w:tcPr>
          <w:p w:rsidR="000725D1" w:rsidRPr="006C4866" w:rsidRDefault="000725D1" w:rsidP="006C4866">
            <w:pPr>
              <w:autoSpaceDE w:val="0"/>
              <w:autoSpaceDN w:val="0"/>
              <w:adjustRightInd w:val="0"/>
              <w:spacing w:after="0" w:line="360" w:lineRule="auto"/>
              <w:jc w:val="center"/>
              <w:rPr>
                <w:rFonts w:ascii="Times New Roman" w:hAnsi="Times New Roman"/>
                <w:b/>
                <w:bCs/>
                <w:sz w:val="28"/>
                <w:szCs w:val="28"/>
                <w:lang w:val="tt-RU"/>
              </w:rPr>
            </w:pPr>
            <w:r>
              <w:rPr>
                <w:rFonts w:ascii="Times New Roman" w:hAnsi="Times New Roman"/>
                <w:b/>
                <w:bCs/>
                <w:sz w:val="28"/>
                <w:szCs w:val="28"/>
                <w:lang w:val="en-US"/>
              </w:rPr>
              <w:t xml:space="preserve">I </w:t>
            </w:r>
            <w:r w:rsidRPr="006C4866">
              <w:rPr>
                <w:rFonts w:ascii="Times New Roman" w:hAnsi="Times New Roman"/>
                <w:b/>
                <w:bCs/>
                <w:sz w:val="28"/>
                <w:szCs w:val="28"/>
                <w:lang w:val="tt-RU"/>
              </w:rPr>
              <w:t>НЧЕ БҮЛЕК. Максатчанлык</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1.</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sidRPr="006C4866">
              <w:rPr>
                <w:rFonts w:ascii="Times New Roman" w:hAnsi="Times New Roman"/>
                <w:b/>
                <w:sz w:val="28"/>
                <w:szCs w:val="28"/>
                <w:lang w:val="tt-RU"/>
              </w:rPr>
              <w:t>Кереш сүз</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1.1</w:t>
            </w:r>
          </w:p>
        </w:tc>
        <w:tc>
          <w:tcPr>
            <w:tcW w:w="14113" w:type="dxa"/>
            <w:tcBorders>
              <w:top w:val="single" w:sz="4" w:space="0" w:color="auto"/>
              <w:left w:val="single" w:sz="4" w:space="0" w:color="auto"/>
              <w:bottom w:val="single" w:sz="4" w:space="0" w:color="auto"/>
              <w:right w:val="single" w:sz="4" w:space="0" w:color="auto"/>
            </w:tcBorders>
          </w:tcPr>
          <w:p w:rsidR="000725D1" w:rsidRPr="00FD4100" w:rsidRDefault="000725D1">
            <w:pPr>
              <w:autoSpaceDE w:val="0"/>
              <w:autoSpaceDN w:val="0"/>
              <w:adjustRightInd w:val="0"/>
              <w:spacing w:after="0" w:line="360" w:lineRule="auto"/>
              <w:jc w:val="both"/>
              <w:rPr>
                <w:rFonts w:ascii="Times New Roman" w:hAnsi="Times New Roman"/>
                <w:sz w:val="28"/>
                <w:szCs w:val="28"/>
                <w:lang w:val="en-US"/>
              </w:rPr>
            </w:pPr>
            <w:r>
              <w:rPr>
                <w:rFonts w:ascii="Times New Roman" w:hAnsi="Times New Roman"/>
                <w:sz w:val="28"/>
                <w:szCs w:val="28"/>
                <w:lang w:val="tt-RU"/>
              </w:rPr>
              <w:t>Программаның максаты һәм бурычлары</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1.2</w:t>
            </w:r>
          </w:p>
        </w:tc>
        <w:tc>
          <w:tcPr>
            <w:tcW w:w="14113" w:type="dxa"/>
            <w:tcBorders>
              <w:top w:val="single" w:sz="4" w:space="0" w:color="auto"/>
              <w:left w:val="single" w:sz="4" w:space="0" w:color="auto"/>
              <w:bottom w:val="single" w:sz="4" w:space="0" w:color="auto"/>
              <w:right w:val="single" w:sz="4" w:space="0" w:color="auto"/>
            </w:tcBorders>
          </w:tcPr>
          <w:p w:rsidR="000725D1" w:rsidRPr="00FD4100" w:rsidRDefault="000725D1">
            <w:pPr>
              <w:autoSpaceDE w:val="0"/>
              <w:autoSpaceDN w:val="0"/>
              <w:adjustRightInd w:val="0"/>
              <w:spacing w:after="0" w:line="360" w:lineRule="auto"/>
              <w:jc w:val="both"/>
              <w:rPr>
                <w:rFonts w:ascii="Times New Roman" w:hAnsi="Times New Roman"/>
                <w:sz w:val="28"/>
                <w:szCs w:val="28"/>
                <w:lang w:val="en-US"/>
              </w:rPr>
            </w:pPr>
            <w:r>
              <w:rPr>
                <w:rFonts w:ascii="Times New Roman" w:hAnsi="Times New Roman"/>
                <w:sz w:val="28"/>
                <w:szCs w:val="28"/>
                <w:lang w:val="tt-RU"/>
              </w:rPr>
              <w:t>Программа принциплары</w:t>
            </w:r>
          </w:p>
        </w:tc>
      </w:tr>
      <w:tr w:rsidR="000725D1" w:rsidTr="00750385">
        <w:trPr>
          <w:trHeight w:val="469"/>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1.3</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bCs/>
                <w:sz w:val="28"/>
                <w:szCs w:val="28"/>
                <w:lang w:val="tt-RU"/>
              </w:rPr>
              <w:t>Балаларның яшь үзенчәлекләре</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1.4</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Программа үзләштерүдә көтелгән нәтиҗәләр</w:t>
            </w:r>
          </w:p>
        </w:tc>
      </w:tr>
      <w:tr w:rsidR="000725D1" w:rsidTr="00750385">
        <w:trPr>
          <w:trHeight w:val="484"/>
        </w:trPr>
        <w:tc>
          <w:tcPr>
            <w:tcW w:w="14885" w:type="dxa"/>
            <w:gridSpan w:val="2"/>
            <w:tcBorders>
              <w:top w:val="single" w:sz="4" w:space="0" w:color="auto"/>
              <w:left w:val="single" w:sz="4" w:space="0" w:color="auto"/>
              <w:bottom w:val="single" w:sz="4" w:space="0" w:color="auto"/>
              <w:right w:val="single" w:sz="4" w:space="0" w:color="auto"/>
            </w:tcBorders>
          </w:tcPr>
          <w:p w:rsidR="000725D1" w:rsidRPr="00FD4100" w:rsidRDefault="000725D1" w:rsidP="00FD4100">
            <w:pPr>
              <w:autoSpaceDE w:val="0"/>
              <w:autoSpaceDN w:val="0"/>
              <w:adjustRightInd w:val="0"/>
              <w:spacing w:after="0" w:line="360" w:lineRule="auto"/>
              <w:jc w:val="center"/>
              <w:rPr>
                <w:rFonts w:ascii="Times New Roman" w:hAnsi="Times New Roman"/>
                <w:b/>
                <w:sz w:val="28"/>
                <w:szCs w:val="28"/>
                <w:lang w:val="tt-RU"/>
              </w:rPr>
            </w:pPr>
            <w:r>
              <w:rPr>
                <w:rFonts w:ascii="Times New Roman" w:hAnsi="Times New Roman"/>
                <w:b/>
                <w:bCs/>
                <w:sz w:val="28"/>
                <w:szCs w:val="28"/>
                <w:lang w:val="en-US"/>
              </w:rPr>
              <w:t xml:space="preserve">II </w:t>
            </w:r>
            <w:r w:rsidRPr="00FD4100">
              <w:rPr>
                <w:rFonts w:ascii="Times New Roman" w:hAnsi="Times New Roman"/>
                <w:b/>
                <w:bCs/>
                <w:sz w:val="28"/>
                <w:szCs w:val="28"/>
                <w:lang w:val="tt-RU"/>
              </w:rPr>
              <w:t>НЧЕ БҮЛЕК. Эчтәлекле</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2.1</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Уртанчылар төркеме (4-5 яшь)</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2.2</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Зурлар төркеме (5-6 яшь)</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2.3</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Мәктәпкә әзерлек төркеме (6-7 яшь)</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2.4</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Педагогик коллектив белән эш</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2.5</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Ата- аналар белән эш</w:t>
            </w:r>
          </w:p>
        </w:tc>
      </w:tr>
      <w:tr w:rsidR="000725D1" w:rsidRPr="00E974FF"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2.6</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Татар телен үзләштерү дәрәҗәләрен билгеләү, коррекция эше</w:t>
            </w:r>
          </w:p>
        </w:tc>
      </w:tr>
      <w:tr w:rsidR="000725D1" w:rsidTr="00750385">
        <w:trPr>
          <w:trHeight w:val="484"/>
        </w:trPr>
        <w:tc>
          <w:tcPr>
            <w:tcW w:w="14885" w:type="dxa"/>
            <w:gridSpan w:val="2"/>
            <w:tcBorders>
              <w:top w:val="single" w:sz="4" w:space="0" w:color="auto"/>
              <w:left w:val="single" w:sz="4" w:space="0" w:color="auto"/>
              <w:bottom w:val="single" w:sz="4" w:space="0" w:color="auto"/>
              <w:right w:val="single" w:sz="4" w:space="0" w:color="auto"/>
            </w:tcBorders>
          </w:tcPr>
          <w:p w:rsidR="000725D1" w:rsidRPr="006C4866" w:rsidRDefault="000725D1" w:rsidP="006C4866">
            <w:pPr>
              <w:autoSpaceDE w:val="0"/>
              <w:autoSpaceDN w:val="0"/>
              <w:adjustRightInd w:val="0"/>
              <w:spacing w:after="0" w:line="360" w:lineRule="auto"/>
              <w:jc w:val="center"/>
              <w:rPr>
                <w:rFonts w:ascii="Times New Roman" w:hAnsi="Times New Roman"/>
                <w:b/>
                <w:sz w:val="28"/>
                <w:szCs w:val="28"/>
                <w:lang w:val="tt-RU"/>
              </w:rPr>
            </w:pPr>
            <w:r>
              <w:rPr>
                <w:rFonts w:ascii="Times New Roman" w:hAnsi="Times New Roman"/>
                <w:b/>
                <w:bCs/>
                <w:sz w:val="28"/>
                <w:szCs w:val="28"/>
                <w:lang w:val="en-US"/>
              </w:rPr>
              <w:t xml:space="preserve">III </w:t>
            </w:r>
            <w:r w:rsidRPr="006C4866">
              <w:rPr>
                <w:rFonts w:ascii="Times New Roman" w:hAnsi="Times New Roman"/>
                <w:b/>
                <w:bCs/>
                <w:sz w:val="28"/>
                <w:szCs w:val="28"/>
                <w:lang w:val="tt-RU"/>
              </w:rPr>
              <w:t>НЧЕ БҮЛЕК. Оештыру</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3.1</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Татар телен өйрәтүдә кулланыла торган чаралар</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3.2</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Программаны тормышка ашыру өчен материаль техник шартлар</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3.3</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Белем бирү эшчәнлеге челтәре</w:t>
            </w:r>
          </w:p>
        </w:tc>
      </w:tr>
      <w:tr w:rsidR="000725D1" w:rsidTr="00750385">
        <w:trPr>
          <w:trHeight w:val="484"/>
        </w:trPr>
        <w:tc>
          <w:tcPr>
            <w:tcW w:w="772"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lastRenderedPageBreak/>
              <w:t>3.4</w:t>
            </w:r>
          </w:p>
        </w:tc>
        <w:tc>
          <w:tcPr>
            <w:tcW w:w="14113" w:type="dxa"/>
            <w:tcBorders>
              <w:top w:val="single" w:sz="4" w:space="0" w:color="auto"/>
              <w:left w:val="single" w:sz="4" w:space="0" w:color="auto"/>
              <w:bottom w:val="single" w:sz="4" w:space="0" w:color="auto"/>
              <w:right w:val="single" w:sz="4" w:space="0" w:color="auto"/>
            </w:tcBorders>
          </w:tcPr>
          <w:p w:rsidR="000725D1" w:rsidRDefault="000725D1">
            <w:pPr>
              <w:autoSpaceDE w:val="0"/>
              <w:autoSpaceDN w:val="0"/>
              <w:adjustRightInd w:val="0"/>
              <w:spacing w:after="0" w:line="360" w:lineRule="auto"/>
              <w:jc w:val="both"/>
              <w:rPr>
                <w:rFonts w:ascii="Times New Roman" w:hAnsi="Times New Roman"/>
                <w:sz w:val="28"/>
                <w:szCs w:val="28"/>
                <w:lang w:val="tt-RU"/>
              </w:rPr>
            </w:pPr>
            <w:r>
              <w:rPr>
                <w:rFonts w:ascii="Times New Roman" w:hAnsi="Times New Roman"/>
                <w:sz w:val="28"/>
                <w:szCs w:val="28"/>
                <w:lang w:val="tt-RU"/>
              </w:rPr>
              <w:t>Әдәбият</w:t>
            </w:r>
          </w:p>
        </w:tc>
      </w:tr>
    </w:tbl>
    <w:p w:rsidR="006C4866" w:rsidRDefault="006C4866" w:rsidP="006C4866">
      <w:pPr>
        <w:autoSpaceDE w:val="0"/>
        <w:autoSpaceDN w:val="0"/>
        <w:adjustRightInd w:val="0"/>
        <w:spacing w:after="0"/>
        <w:jc w:val="both"/>
        <w:rPr>
          <w:rFonts w:ascii="Times New Roman" w:hAnsi="Times New Roman"/>
          <w:sz w:val="28"/>
          <w:szCs w:val="28"/>
          <w:lang w:val="tt-RU"/>
        </w:rPr>
      </w:pPr>
    </w:p>
    <w:p w:rsidR="00A666C0" w:rsidRPr="00A666C0" w:rsidRDefault="00A666C0" w:rsidP="00A666C0">
      <w:pPr>
        <w:autoSpaceDE w:val="0"/>
        <w:autoSpaceDN w:val="0"/>
        <w:adjustRightInd w:val="0"/>
        <w:spacing w:after="0"/>
        <w:jc w:val="center"/>
        <w:rPr>
          <w:rFonts w:ascii="Times New Roman" w:hAnsi="Times New Roman"/>
          <w:b/>
          <w:bCs/>
          <w:color w:val="0000FF"/>
          <w:sz w:val="28"/>
          <w:szCs w:val="28"/>
          <w:lang w:val="tt-RU"/>
        </w:rPr>
      </w:pPr>
      <w:r>
        <w:rPr>
          <w:rFonts w:ascii="Times New Roman" w:hAnsi="Times New Roman"/>
          <w:b/>
          <w:color w:val="000000"/>
          <w:sz w:val="28"/>
          <w:szCs w:val="28"/>
          <w:lang w:val="tt-RU"/>
        </w:rPr>
        <w:t>Кереш сүз</w:t>
      </w:r>
    </w:p>
    <w:p w:rsidR="00A666C0" w:rsidRDefault="00A666C0" w:rsidP="00A666C0">
      <w:pPr>
        <w:spacing w:after="0" w:line="240" w:lineRule="auto"/>
        <w:rPr>
          <w:rFonts w:ascii="Times New Roman" w:hAnsi="Times New Roman"/>
          <w:sz w:val="28"/>
          <w:szCs w:val="28"/>
          <w:lang w:val="tt-RU"/>
        </w:rPr>
      </w:pPr>
      <w:r>
        <w:rPr>
          <w:rFonts w:ascii="Times New Roman" w:hAnsi="Times New Roman"/>
          <w:sz w:val="28"/>
          <w:szCs w:val="28"/>
          <w:lang w:val="tt-RU"/>
        </w:rPr>
        <w:t>Балалар бакчасында рус балаларына татар теле өйрәтү буенча эш программасы (алга таба – Эш программасы) - мәктәпкәчә тәрбия һәм белем учреждениесендә рус һәм башка милләт балаларын татарча сөйләшергә, үзара һәм өлкәннәр белән аралашырга өйрәтү, төрле яктан үсеше өчен мөмкинлекләр тудыруга юнәлтелгән документ булып тора.</w:t>
      </w:r>
    </w:p>
    <w:p w:rsidR="00A666C0" w:rsidRDefault="00A666C0" w:rsidP="00A666C0">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Эш программасы Федераль дәүләт белем стандартына (ФГОС) нигезләнеп төзелде, максат һәм бурычларны, көтелгән нәтиҗәләрне, белем бирү процессын оештыруны билгели.</w:t>
      </w:r>
    </w:p>
    <w:p w:rsidR="00A666C0" w:rsidRDefault="00A666C0" w:rsidP="00A666C0">
      <w:pPr>
        <w:autoSpaceDE w:val="0"/>
        <w:autoSpaceDN w:val="0"/>
        <w:adjustRightInd w:val="0"/>
        <w:spacing w:after="0" w:line="240" w:lineRule="auto"/>
        <w:rPr>
          <w:rFonts w:ascii="Times New Roman" w:hAnsi="Times New Roman"/>
          <w:b/>
          <w:sz w:val="28"/>
          <w:szCs w:val="28"/>
          <w:lang w:val="tt-RU"/>
        </w:rPr>
      </w:pPr>
      <w:r>
        <w:rPr>
          <w:rFonts w:ascii="Times New Roman" w:hAnsi="Times New Roman"/>
          <w:sz w:val="28"/>
          <w:szCs w:val="28"/>
          <w:lang w:val="tt-RU"/>
        </w:rPr>
        <w:t>Эш программасы мәктәпкәчә мәгариф системасы эшчәнлеген ачыклаучы норматив -хокукый актлар нигезләмәләренә көйләнгән.</w:t>
      </w:r>
    </w:p>
    <w:p w:rsidR="00A666C0" w:rsidRDefault="00A666C0" w:rsidP="00A666C0">
      <w:pPr>
        <w:pStyle w:val="Default"/>
        <w:ind w:firstLine="567"/>
        <w:rPr>
          <w:b/>
          <w:color w:val="auto"/>
          <w:sz w:val="28"/>
          <w:szCs w:val="28"/>
        </w:rPr>
      </w:pPr>
      <w:r>
        <w:rPr>
          <w:b/>
          <w:color w:val="auto"/>
          <w:sz w:val="28"/>
          <w:szCs w:val="28"/>
          <w:lang w:val="tt-RU"/>
        </w:rPr>
        <w:t xml:space="preserve"> </w:t>
      </w:r>
      <w:r>
        <w:rPr>
          <w:b/>
          <w:color w:val="auto"/>
          <w:sz w:val="28"/>
          <w:szCs w:val="28"/>
        </w:rPr>
        <w:t xml:space="preserve">Федераль </w:t>
      </w:r>
      <w:r>
        <w:rPr>
          <w:b/>
          <w:color w:val="auto"/>
          <w:sz w:val="28"/>
          <w:szCs w:val="28"/>
          <w:lang w:val="tt-RU"/>
        </w:rPr>
        <w:t>җирлегендә</w:t>
      </w:r>
      <w:r>
        <w:rPr>
          <w:b/>
          <w:color w:val="auto"/>
          <w:sz w:val="28"/>
          <w:szCs w:val="28"/>
        </w:rPr>
        <w:t>:</w:t>
      </w:r>
    </w:p>
    <w:p w:rsidR="00A666C0" w:rsidRDefault="00A666C0" w:rsidP="00A666C0">
      <w:pPr>
        <w:pStyle w:val="Default"/>
        <w:ind w:firstLine="567"/>
        <w:rPr>
          <w:color w:val="auto"/>
          <w:sz w:val="28"/>
          <w:szCs w:val="28"/>
        </w:rPr>
      </w:pPr>
      <w:r>
        <w:rPr>
          <w:color w:val="auto"/>
          <w:sz w:val="28"/>
          <w:szCs w:val="28"/>
        </w:rPr>
        <w:t>- 29.12.2012</w:t>
      </w:r>
      <w:r>
        <w:rPr>
          <w:color w:val="auto"/>
          <w:sz w:val="28"/>
          <w:szCs w:val="28"/>
          <w:lang w:val="tt-RU"/>
        </w:rPr>
        <w:t>елдан</w:t>
      </w:r>
      <w:r>
        <w:rPr>
          <w:color w:val="auto"/>
          <w:sz w:val="28"/>
          <w:szCs w:val="28"/>
        </w:rPr>
        <w:t xml:space="preserve"> № 273-ФЗ « Росси</w:t>
      </w:r>
      <w:r>
        <w:rPr>
          <w:color w:val="auto"/>
          <w:sz w:val="28"/>
          <w:szCs w:val="28"/>
          <w:lang w:val="tt-RU"/>
        </w:rPr>
        <w:t xml:space="preserve">я </w:t>
      </w:r>
      <w:r>
        <w:rPr>
          <w:color w:val="auto"/>
          <w:sz w:val="28"/>
          <w:szCs w:val="28"/>
        </w:rPr>
        <w:t>Федераци</w:t>
      </w:r>
      <w:r>
        <w:rPr>
          <w:color w:val="auto"/>
          <w:sz w:val="28"/>
          <w:szCs w:val="28"/>
          <w:lang w:val="tt-RU"/>
        </w:rPr>
        <w:t>ясенең белем бирү турында</w:t>
      </w:r>
      <w:r>
        <w:rPr>
          <w:color w:val="auto"/>
          <w:sz w:val="28"/>
          <w:szCs w:val="28"/>
        </w:rPr>
        <w:t>» Федераль закон</w:t>
      </w:r>
      <w:r>
        <w:rPr>
          <w:color w:val="auto"/>
          <w:sz w:val="28"/>
          <w:szCs w:val="28"/>
          <w:lang w:val="tt-RU"/>
        </w:rPr>
        <w:t>ы</w:t>
      </w:r>
      <w:r>
        <w:rPr>
          <w:color w:val="auto"/>
          <w:sz w:val="28"/>
          <w:szCs w:val="28"/>
        </w:rPr>
        <w:t xml:space="preserve">; </w:t>
      </w:r>
    </w:p>
    <w:p w:rsidR="00A666C0" w:rsidRDefault="00A666C0" w:rsidP="00A666C0">
      <w:pPr>
        <w:pStyle w:val="Default"/>
        <w:ind w:firstLine="567"/>
        <w:rPr>
          <w:color w:val="FF0000"/>
          <w:sz w:val="28"/>
          <w:szCs w:val="28"/>
          <w:lang w:val="tt-RU"/>
        </w:rPr>
      </w:pPr>
      <w:r>
        <w:rPr>
          <w:color w:val="auto"/>
          <w:sz w:val="28"/>
          <w:szCs w:val="28"/>
        </w:rPr>
        <w:t>-</w:t>
      </w:r>
      <w:r>
        <w:rPr>
          <w:color w:val="auto"/>
          <w:sz w:val="28"/>
          <w:szCs w:val="28"/>
          <w:lang w:val="tt-RU"/>
        </w:rPr>
        <w:t xml:space="preserve"> Мәктәпкәчә мәгарифнең </w:t>
      </w:r>
      <w:r>
        <w:rPr>
          <w:color w:val="auto"/>
          <w:sz w:val="28"/>
          <w:szCs w:val="28"/>
        </w:rPr>
        <w:t>Федераль</w:t>
      </w:r>
      <w:r>
        <w:rPr>
          <w:color w:val="auto"/>
          <w:sz w:val="28"/>
          <w:szCs w:val="28"/>
          <w:lang w:val="tt-RU"/>
        </w:rPr>
        <w:t xml:space="preserve"> дәүләт белем </w:t>
      </w:r>
      <w:r>
        <w:rPr>
          <w:color w:val="auto"/>
          <w:sz w:val="28"/>
          <w:szCs w:val="28"/>
        </w:rPr>
        <w:t>стандарт</w:t>
      </w:r>
      <w:r>
        <w:rPr>
          <w:color w:val="auto"/>
          <w:sz w:val="28"/>
          <w:szCs w:val="28"/>
          <w:lang w:val="tt-RU"/>
        </w:rPr>
        <w:t>ы (</w:t>
      </w:r>
      <w:r>
        <w:rPr>
          <w:rFonts w:ascii="Times New Roman CYR" w:hAnsi="Times New Roman CYR" w:cs="Times New Roman CYR"/>
          <w:color w:val="auto"/>
          <w:sz w:val="28"/>
          <w:szCs w:val="28"/>
          <w:lang w:eastAsia="ru-RU"/>
        </w:rPr>
        <w:t>Россия Федерациясе Мәгариф һәм фән министрлыгының</w:t>
      </w:r>
      <w:r>
        <w:rPr>
          <w:color w:val="auto"/>
          <w:sz w:val="28"/>
          <w:szCs w:val="28"/>
        </w:rPr>
        <w:t xml:space="preserve"> 2013</w:t>
      </w:r>
      <w:r>
        <w:rPr>
          <w:color w:val="auto"/>
          <w:sz w:val="28"/>
          <w:szCs w:val="28"/>
          <w:lang w:val="tt-RU"/>
        </w:rPr>
        <w:t xml:space="preserve">елның  17 </w:t>
      </w:r>
      <w:r>
        <w:rPr>
          <w:color w:val="auto"/>
          <w:sz w:val="28"/>
          <w:szCs w:val="28"/>
        </w:rPr>
        <w:t>октябр</w:t>
      </w:r>
      <w:r>
        <w:rPr>
          <w:color w:val="auto"/>
          <w:sz w:val="28"/>
          <w:szCs w:val="28"/>
          <w:lang w:val="tt-RU"/>
        </w:rPr>
        <w:t>ендә</w:t>
      </w:r>
      <w:r>
        <w:rPr>
          <w:rFonts w:ascii="Times New Roman CYR" w:hAnsi="Times New Roman CYR" w:cs="Times New Roman CYR"/>
          <w:color w:val="auto"/>
          <w:sz w:val="28"/>
          <w:szCs w:val="28"/>
          <w:lang w:eastAsia="ru-RU"/>
        </w:rPr>
        <w:t xml:space="preserve"> 1155 нче номерлы боерык нигезендә расланган</w:t>
      </w:r>
      <w:r>
        <w:rPr>
          <w:rFonts w:ascii="Times New Roman CYR" w:hAnsi="Times New Roman CYR" w:cs="Times New Roman CYR"/>
          <w:color w:val="auto"/>
          <w:sz w:val="28"/>
          <w:szCs w:val="28"/>
          <w:lang w:val="tt-RU" w:eastAsia="ru-RU"/>
        </w:rPr>
        <w:t>);</w:t>
      </w:r>
      <w:r>
        <w:rPr>
          <w:color w:val="FF0000"/>
          <w:sz w:val="28"/>
          <w:szCs w:val="28"/>
          <w:lang w:val="tt-RU"/>
        </w:rPr>
        <w:t xml:space="preserve"> </w:t>
      </w:r>
    </w:p>
    <w:p w:rsidR="00A666C0" w:rsidRDefault="00A666C0" w:rsidP="00A666C0">
      <w:pPr>
        <w:pStyle w:val="Default"/>
        <w:rPr>
          <w:color w:val="auto"/>
          <w:sz w:val="28"/>
          <w:szCs w:val="28"/>
          <w:lang w:val="tt-RU"/>
        </w:rPr>
      </w:pPr>
      <w:r>
        <w:rPr>
          <w:color w:val="auto"/>
          <w:sz w:val="28"/>
          <w:szCs w:val="28"/>
          <w:lang w:val="tt-RU"/>
        </w:rPr>
        <w:t xml:space="preserve">        - СанПиН 2.4.1.3049-13 « Мәктәпкәчә мәгариф оешмаларының эш шартларын, режимын оештыру буенча санитар-эпидемиологик таләпләр” раслау турында Россия Федерациясе баш дәүләт табибы 2013 ел 15 май 26 нчы номырлы боерыгы;</w:t>
      </w:r>
    </w:p>
    <w:p w:rsidR="00A666C0" w:rsidRDefault="00A666C0" w:rsidP="00A666C0">
      <w:pPr>
        <w:pStyle w:val="Default"/>
        <w:rPr>
          <w:color w:val="auto"/>
          <w:sz w:val="28"/>
          <w:szCs w:val="28"/>
          <w:lang w:val="tt-RU"/>
        </w:rPr>
      </w:pPr>
      <w:r>
        <w:rPr>
          <w:color w:val="auto"/>
          <w:sz w:val="28"/>
          <w:szCs w:val="28"/>
          <w:lang w:val="tt-RU"/>
        </w:rPr>
        <w:t xml:space="preserve">       - “Мәктәпкәчә мәгарифнең белем бирү эшчәнлеген</w:t>
      </w:r>
      <w:r>
        <w:rPr>
          <w:rFonts w:ascii="Times New Roman CYR" w:hAnsi="Times New Roman CYR" w:cs="Times New Roman CYR"/>
          <w:sz w:val="28"/>
          <w:szCs w:val="28"/>
          <w:lang w:val="tt-RU" w:eastAsia="ru-RU"/>
        </w:rPr>
        <w:t xml:space="preserve"> төп гомуми белем бирү программалары нигезендә оештыру һәм тормышка ашыру” </w:t>
      </w:r>
      <w:r>
        <w:rPr>
          <w:color w:val="auto"/>
          <w:sz w:val="28"/>
          <w:szCs w:val="28"/>
          <w:lang w:val="tt-RU"/>
        </w:rPr>
        <w:t>(</w:t>
      </w:r>
      <w:r>
        <w:rPr>
          <w:rFonts w:ascii="Times New Roman CYR" w:hAnsi="Times New Roman CYR" w:cs="Times New Roman CYR"/>
          <w:color w:val="auto"/>
          <w:sz w:val="28"/>
          <w:szCs w:val="28"/>
          <w:lang w:val="tt-RU" w:eastAsia="ru-RU"/>
        </w:rPr>
        <w:t>Россия Федерациясе Мәгариф һәм фән министрлыгының 2013 ел 30 август</w:t>
      </w:r>
      <w:r>
        <w:rPr>
          <w:color w:val="auto"/>
          <w:sz w:val="28"/>
          <w:szCs w:val="28"/>
          <w:lang w:val="tt-RU"/>
        </w:rPr>
        <w:t xml:space="preserve"> </w:t>
      </w:r>
      <w:r>
        <w:rPr>
          <w:rFonts w:ascii="Times New Roman CYR" w:hAnsi="Times New Roman CYR" w:cs="Times New Roman CYR"/>
          <w:color w:val="auto"/>
          <w:sz w:val="28"/>
          <w:szCs w:val="28"/>
          <w:lang w:val="tt-RU" w:eastAsia="ru-RU"/>
        </w:rPr>
        <w:t xml:space="preserve">1014 нче номерлы боергы); </w:t>
      </w:r>
    </w:p>
    <w:p w:rsidR="00A666C0" w:rsidRDefault="00A666C0" w:rsidP="00A666C0">
      <w:pPr>
        <w:pStyle w:val="Default"/>
        <w:ind w:firstLine="567"/>
        <w:rPr>
          <w:b/>
          <w:color w:val="auto"/>
          <w:sz w:val="28"/>
          <w:szCs w:val="28"/>
          <w:lang w:val="tt-RU"/>
        </w:rPr>
      </w:pPr>
      <w:r>
        <w:rPr>
          <w:rFonts w:ascii="Times New Roman CYR" w:hAnsi="Times New Roman CYR" w:cs="Times New Roman CYR"/>
          <w:color w:val="auto"/>
          <w:sz w:val="28"/>
          <w:szCs w:val="28"/>
          <w:lang w:val="tt-RU" w:eastAsia="ru-RU"/>
        </w:rPr>
        <w:t xml:space="preserve">   </w:t>
      </w:r>
      <w:r>
        <w:rPr>
          <w:b/>
          <w:color w:val="auto"/>
          <w:sz w:val="28"/>
          <w:szCs w:val="28"/>
          <w:lang w:val="tt-RU"/>
        </w:rPr>
        <w:t>Төбәк җирлегендә</w:t>
      </w:r>
      <w:r>
        <w:rPr>
          <w:b/>
          <w:color w:val="auto"/>
          <w:sz w:val="28"/>
          <w:szCs w:val="28"/>
        </w:rPr>
        <w:t>:</w:t>
      </w:r>
    </w:p>
    <w:p w:rsidR="00A666C0" w:rsidRDefault="00A666C0" w:rsidP="00A666C0">
      <w:pPr>
        <w:pStyle w:val="Default"/>
        <w:ind w:firstLine="567"/>
        <w:rPr>
          <w:b/>
          <w:sz w:val="28"/>
          <w:szCs w:val="28"/>
          <w:lang w:val="tt-RU"/>
        </w:rPr>
      </w:pPr>
      <w:r>
        <w:rPr>
          <w:sz w:val="28"/>
          <w:szCs w:val="28"/>
          <w:lang w:val="tt-RU"/>
        </w:rPr>
        <w:t xml:space="preserve">- </w:t>
      </w:r>
      <w:r>
        <w:rPr>
          <w:sz w:val="28"/>
          <w:szCs w:val="28"/>
        </w:rPr>
        <w:t>Татарстан</w:t>
      </w:r>
      <w:r>
        <w:rPr>
          <w:sz w:val="28"/>
          <w:szCs w:val="28"/>
          <w:lang w:val="tt-RU"/>
        </w:rPr>
        <w:t xml:space="preserve"> </w:t>
      </w:r>
      <w:r>
        <w:rPr>
          <w:sz w:val="28"/>
          <w:szCs w:val="28"/>
        </w:rPr>
        <w:t>Республик</w:t>
      </w:r>
      <w:r>
        <w:rPr>
          <w:sz w:val="28"/>
          <w:szCs w:val="28"/>
          <w:lang w:val="tt-RU"/>
        </w:rPr>
        <w:t xml:space="preserve">асының </w:t>
      </w:r>
      <w:r>
        <w:rPr>
          <w:sz w:val="28"/>
          <w:szCs w:val="28"/>
        </w:rPr>
        <w:t>2013</w:t>
      </w:r>
      <w:r>
        <w:rPr>
          <w:sz w:val="28"/>
          <w:szCs w:val="28"/>
          <w:lang w:val="tt-RU"/>
        </w:rPr>
        <w:t xml:space="preserve">ел 22 июль </w:t>
      </w:r>
      <w:r>
        <w:rPr>
          <w:sz w:val="28"/>
          <w:szCs w:val="28"/>
        </w:rPr>
        <w:t>68-ЗРТ номерлы «Белем бир</w:t>
      </w:r>
      <w:r>
        <w:rPr>
          <w:sz w:val="28"/>
          <w:szCs w:val="28"/>
          <w:lang w:val="tt-RU"/>
        </w:rPr>
        <w:t>ү турында</w:t>
      </w:r>
      <w:r>
        <w:rPr>
          <w:sz w:val="28"/>
          <w:szCs w:val="28"/>
        </w:rPr>
        <w:t>»</w:t>
      </w:r>
      <w:r>
        <w:rPr>
          <w:sz w:val="28"/>
          <w:szCs w:val="28"/>
          <w:lang w:val="tt-RU"/>
        </w:rPr>
        <w:t xml:space="preserve"> Законы;</w:t>
      </w:r>
    </w:p>
    <w:p w:rsidR="00A666C0" w:rsidRDefault="00A666C0" w:rsidP="00A666C0">
      <w:pPr>
        <w:pStyle w:val="Default"/>
        <w:ind w:firstLine="567"/>
        <w:rPr>
          <w:sz w:val="28"/>
          <w:szCs w:val="28"/>
          <w:lang w:val="tt-RU"/>
        </w:rPr>
      </w:pPr>
      <w:r>
        <w:rPr>
          <w:sz w:val="28"/>
          <w:szCs w:val="28"/>
          <w:lang w:val="tt-RU"/>
        </w:rPr>
        <w:t xml:space="preserve">- </w:t>
      </w:r>
      <w:r>
        <w:rPr>
          <w:sz w:val="28"/>
          <w:szCs w:val="28"/>
        </w:rPr>
        <w:t>Татарстан</w:t>
      </w:r>
      <w:r>
        <w:rPr>
          <w:sz w:val="28"/>
          <w:szCs w:val="28"/>
          <w:lang w:val="tt-RU"/>
        </w:rPr>
        <w:t xml:space="preserve"> </w:t>
      </w:r>
      <w:r>
        <w:rPr>
          <w:sz w:val="28"/>
          <w:szCs w:val="28"/>
        </w:rPr>
        <w:t>Республик</w:t>
      </w:r>
      <w:r>
        <w:rPr>
          <w:sz w:val="28"/>
          <w:szCs w:val="28"/>
          <w:lang w:val="tt-RU"/>
        </w:rPr>
        <w:t>асының “</w:t>
      </w:r>
      <w:r>
        <w:rPr>
          <w:sz w:val="28"/>
          <w:szCs w:val="28"/>
        </w:rPr>
        <w:t>Татарстан</w:t>
      </w:r>
      <w:r>
        <w:rPr>
          <w:sz w:val="28"/>
          <w:szCs w:val="28"/>
          <w:lang w:val="tt-RU"/>
        </w:rPr>
        <w:t xml:space="preserve"> </w:t>
      </w:r>
      <w:r>
        <w:rPr>
          <w:sz w:val="28"/>
          <w:szCs w:val="28"/>
        </w:rPr>
        <w:t>Республик</w:t>
      </w:r>
      <w:r>
        <w:rPr>
          <w:sz w:val="28"/>
          <w:szCs w:val="28"/>
          <w:lang w:val="tt-RU"/>
        </w:rPr>
        <w:t xml:space="preserve">асында </w:t>
      </w:r>
      <w:r>
        <w:rPr>
          <w:sz w:val="28"/>
          <w:szCs w:val="28"/>
        </w:rPr>
        <w:t>Татарстан</w:t>
      </w:r>
      <w:r>
        <w:rPr>
          <w:sz w:val="28"/>
          <w:szCs w:val="28"/>
          <w:lang w:val="tt-RU"/>
        </w:rPr>
        <w:t xml:space="preserve"> </w:t>
      </w:r>
      <w:r>
        <w:rPr>
          <w:sz w:val="28"/>
          <w:szCs w:val="28"/>
        </w:rPr>
        <w:t>Республик</w:t>
      </w:r>
      <w:r>
        <w:rPr>
          <w:sz w:val="28"/>
          <w:szCs w:val="28"/>
          <w:lang w:val="tt-RU"/>
        </w:rPr>
        <w:t>асының дәүләт телләре һәм башка телләр турында” Законы;</w:t>
      </w:r>
    </w:p>
    <w:p w:rsidR="00A666C0" w:rsidRDefault="00A666C0" w:rsidP="00A666C0">
      <w:pPr>
        <w:pStyle w:val="Default"/>
        <w:ind w:firstLine="567"/>
        <w:rPr>
          <w:b/>
          <w:color w:val="auto"/>
          <w:sz w:val="28"/>
          <w:szCs w:val="28"/>
          <w:lang w:val="tt-RU"/>
        </w:rPr>
      </w:pPr>
      <w:r>
        <w:rPr>
          <w:b/>
          <w:color w:val="auto"/>
          <w:sz w:val="28"/>
          <w:szCs w:val="28"/>
          <w:lang w:val="tt-RU"/>
        </w:rPr>
        <w:t>Мәктәпкәчә белем учреждениесе җирлегендә:</w:t>
      </w:r>
    </w:p>
    <w:p w:rsidR="00A666C0" w:rsidRDefault="00A666C0" w:rsidP="00A666C0">
      <w:pPr>
        <w:pStyle w:val="Default"/>
        <w:ind w:firstLine="567"/>
        <w:rPr>
          <w:color w:val="auto"/>
          <w:sz w:val="28"/>
          <w:szCs w:val="28"/>
          <w:lang w:val="tt-RU"/>
        </w:rPr>
      </w:pPr>
      <w:r>
        <w:rPr>
          <w:color w:val="auto"/>
          <w:sz w:val="28"/>
          <w:szCs w:val="28"/>
          <w:lang w:val="tt-RU"/>
        </w:rPr>
        <w:t>- МАМББУ Уставы;</w:t>
      </w:r>
    </w:p>
    <w:p w:rsidR="00A666C0" w:rsidRDefault="00A666C0" w:rsidP="00A666C0">
      <w:pPr>
        <w:pStyle w:val="Default"/>
        <w:ind w:firstLine="567"/>
        <w:rPr>
          <w:rFonts w:ascii="Times New Roman CYR" w:hAnsi="Times New Roman CYR" w:cs="Times New Roman CYR"/>
          <w:sz w:val="28"/>
          <w:szCs w:val="28"/>
          <w:lang w:val="tt-RU" w:eastAsia="ru-RU"/>
        </w:rPr>
      </w:pPr>
      <w:r>
        <w:rPr>
          <w:color w:val="auto"/>
          <w:sz w:val="28"/>
          <w:szCs w:val="28"/>
          <w:lang w:val="tt-RU"/>
        </w:rPr>
        <w:t>-</w:t>
      </w:r>
      <w:r>
        <w:rPr>
          <w:rFonts w:ascii="Times New Roman CYR" w:hAnsi="Times New Roman CYR" w:cs="Times New Roman CYR"/>
          <w:color w:val="auto"/>
          <w:sz w:val="28"/>
          <w:szCs w:val="28"/>
          <w:lang w:val="tt-RU" w:eastAsia="ru-RU"/>
        </w:rPr>
        <w:t xml:space="preserve"> МАМББУнең төп белем</w:t>
      </w:r>
      <w:r>
        <w:rPr>
          <w:rFonts w:ascii="Times New Roman CYR" w:hAnsi="Times New Roman CYR" w:cs="Times New Roman CYR"/>
          <w:sz w:val="28"/>
          <w:szCs w:val="28"/>
          <w:lang w:val="tt-RU" w:eastAsia="ru-RU"/>
        </w:rPr>
        <w:t xml:space="preserve"> бирү программасы турында </w:t>
      </w:r>
      <w:r>
        <w:rPr>
          <w:color w:val="auto"/>
          <w:sz w:val="28"/>
          <w:szCs w:val="28"/>
          <w:lang w:val="tt-RU"/>
        </w:rPr>
        <w:t xml:space="preserve"> нигезләмәсе;</w:t>
      </w:r>
    </w:p>
    <w:p w:rsidR="00A666C0" w:rsidRDefault="00A666C0" w:rsidP="00A666C0">
      <w:pPr>
        <w:autoSpaceDE w:val="0"/>
        <w:autoSpaceDN w:val="0"/>
        <w:adjustRightInd w:val="0"/>
        <w:spacing w:after="0"/>
        <w:rPr>
          <w:rFonts w:ascii="Times New Roman CYR" w:hAnsi="Times New Roman CYR" w:cs="Times New Roman CYR"/>
          <w:sz w:val="28"/>
          <w:szCs w:val="28"/>
          <w:lang w:val="tt-RU" w:eastAsia="ru-RU"/>
        </w:rPr>
      </w:pPr>
      <w:r>
        <w:rPr>
          <w:rFonts w:ascii="Times New Roman" w:hAnsi="Times New Roman"/>
          <w:sz w:val="28"/>
          <w:szCs w:val="28"/>
          <w:lang w:val="tt-RU"/>
        </w:rPr>
        <w:t>Эш программасы</w:t>
      </w:r>
      <w:r>
        <w:rPr>
          <w:sz w:val="28"/>
          <w:szCs w:val="28"/>
          <w:lang w:val="tt-RU"/>
        </w:rPr>
        <w:t xml:space="preserve"> </w:t>
      </w:r>
      <w:r>
        <w:rPr>
          <w:rFonts w:ascii="Times New Roman" w:hAnsi="Times New Roman"/>
          <w:sz w:val="28"/>
          <w:szCs w:val="28"/>
          <w:lang w:val="tt-RU"/>
        </w:rPr>
        <w:t>өч бүлектән (</w:t>
      </w:r>
      <w:r>
        <w:rPr>
          <w:rFonts w:ascii="Times New Roman" w:hAnsi="Times New Roman"/>
          <w:bCs/>
          <w:sz w:val="28"/>
          <w:szCs w:val="28"/>
          <w:lang w:val="tt-RU"/>
        </w:rPr>
        <w:t>максатчанлык, эчтәлекле, оештыру)</w:t>
      </w:r>
      <w:r>
        <w:rPr>
          <w:rFonts w:ascii="Times New Roman" w:hAnsi="Times New Roman"/>
          <w:sz w:val="28"/>
          <w:szCs w:val="28"/>
          <w:lang w:val="tt-RU"/>
        </w:rPr>
        <w:t xml:space="preserve"> тора,</w:t>
      </w:r>
      <w:r>
        <w:rPr>
          <w:sz w:val="28"/>
          <w:szCs w:val="28"/>
          <w:lang w:val="tt-RU"/>
        </w:rPr>
        <w:t xml:space="preserve"> </w:t>
      </w:r>
      <w:r>
        <w:rPr>
          <w:rFonts w:ascii="Times New Roman CYR" w:hAnsi="Times New Roman CYR" w:cs="Times New Roman CYR"/>
          <w:sz w:val="28"/>
          <w:szCs w:val="28"/>
          <w:lang w:val="tt-RU" w:eastAsia="ru-RU"/>
        </w:rPr>
        <w:t>белем бирү өлкәләре буенча куелган бурычларны күздә тота.</w:t>
      </w: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0725D1" w:rsidRDefault="000725D1" w:rsidP="00CE5F4D">
      <w:pPr>
        <w:autoSpaceDE w:val="0"/>
        <w:autoSpaceDN w:val="0"/>
        <w:adjustRightInd w:val="0"/>
        <w:spacing w:after="0" w:line="240" w:lineRule="auto"/>
        <w:jc w:val="center"/>
        <w:rPr>
          <w:rFonts w:ascii="Times New Roman" w:hAnsi="Times New Roman"/>
          <w:b/>
          <w:bCs/>
          <w:sz w:val="56"/>
          <w:szCs w:val="56"/>
          <w:lang w:val="tt-RU"/>
        </w:rPr>
      </w:pPr>
    </w:p>
    <w:p w:rsidR="00135984" w:rsidRDefault="00135984" w:rsidP="00CE5F4D">
      <w:pPr>
        <w:autoSpaceDE w:val="0"/>
        <w:autoSpaceDN w:val="0"/>
        <w:adjustRightInd w:val="0"/>
        <w:spacing w:after="0" w:line="240" w:lineRule="auto"/>
        <w:jc w:val="center"/>
        <w:rPr>
          <w:rFonts w:ascii="Times New Roman" w:hAnsi="Times New Roman"/>
          <w:b/>
          <w:bCs/>
          <w:sz w:val="56"/>
          <w:szCs w:val="56"/>
          <w:lang w:val="tt-RU"/>
        </w:rPr>
      </w:pPr>
    </w:p>
    <w:p w:rsidR="00135984" w:rsidRDefault="00135984" w:rsidP="00CE5F4D">
      <w:pPr>
        <w:autoSpaceDE w:val="0"/>
        <w:autoSpaceDN w:val="0"/>
        <w:adjustRightInd w:val="0"/>
        <w:spacing w:after="0" w:line="240" w:lineRule="auto"/>
        <w:jc w:val="center"/>
        <w:rPr>
          <w:rFonts w:ascii="Times New Roman" w:hAnsi="Times New Roman"/>
          <w:b/>
          <w:bCs/>
          <w:sz w:val="56"/>
          <w:szCs w:val="56"/>
          <w:lang w:val="tt-RU"/>
        </w:rPr>
      </w:pPr>
    </w:p>
    <w:p w:rsidR="00135984" w:rsidRDefault="00135984" w:rsidP="00CE5F4D">
      <w:pPr>
        <w:autoSpaceDE w:val="0"/>
        <w:autoSpaceDN w:val="0"/>
        <w:adjustRightInd w:val="0"/>
        <w:spacing w:after="0" w:line="240" w:lineRule="auto"/>
        <w:jc w:val="center"/>
        <w:rPr>
          <w:rFonts w:ascii="Times New Roman" w:hAnsi="Times New Roman"/>
          <w:b/>
          <w:bCs/>
          <w:sz w:val="56"/>
          <w:szCs w:val="56"/>
          <w:lang w:val="tt-RU"/>
        </w:rPr>
      </w:pPr>
    </w:p>
    <w:p w:rsidR="00CE5F4D" w:rsidRPr="00B853F3" w:rsidRDefault="00B853F3" w:rsidP="00CE5F4D">
      <w:pPr>
        <w:autoSpaceDE w:val="0"/>
        <w:autoSpaceDN w:val="0"/>
        <w:adjustRightInd w:val="0"/>
        <w:spacing w:after="0" w:line="240" w:lineRule="auto"/>
        <w:jc w:val="center"/>
        <w:rPr>
          <w:rFonts w:ascii="Times New Roman" w:hAnsi="Times New Roman"/>
          <w:b/>
          <w:bCs/>
          <w:sz w:val="56"/>
          <w:szCs w:val="56"/>
          <w:lang w:val="tt-RU"/>
        </w:rPr>
      </w:pPr>
      <w:r w:rsidRPr="00A666C0">
        <w:rPr>
          <w:rFonts w:ascii="Times New Roman" w:hAnsi="Times New Roman"/>
          <w:b/>
          <w:bCs/>
          <w:sz w:val="56"/>
          <w:szCs w:val="56"/>
          <w:lang w:val="tt-RU"/>
        </w:rPr>
        <w:lastRenderedPageBreak/>
        <w:t xml:space="preserve">I </w:t>
      </w:r>
      <w:r w:rsidR="00A7010B">
        <w:rPr>
          <w:rFonts w:ascii="Times New Roman" w:hAnsi="Times New Roman"/>
          <w:b/>
          <w:bCs/>
          <w:sz w:val="56"/>
          <w:szCs w:val="56"/>
          <w:lang w:val="tt-RU"/>
        </w:rPr>
        <w:t>НЧЕ БҮЛЕК. Максат</w:t>
      </w:r>
    </w:p>
    <w:p w:rsidR="00CE5F4D" w:rsidRDefault="00CE5F4D" w:rsidP="00CE5F4D">
      <w:pPr>
        <w:suppressAutoHyphens/>
        <w:spacing w:after="0" w:line="240" w:lineRule="auto"/>
        <w:ind w:right="414"/>
        <w:jc w:val="center"/>
        <w:rPr>
          <w:rFonts w:ascii="Times New Roman" w:hAnsi="Times New Roman"/>
          <w:b/>
          <w:sz w:val="28"/>
          <w:szCs w:val="28"/>
          <w:lang w:val="tt-RU"/>
        </w:rPr>
      </w:pPr>
      <w:r>
        <w:rPr>
          <w:rFonts w:ascii="Times New Roman" w:hAnsi="Times New Roman"/>
          <w:b/>
          <w:sz w:val="28"/>
          <w:szCs w:val="28"/>
          <w:lang w:val="tt-RU"/>
        </w:rPr>
        <w:t>Программаның максаты:</w:t>
      </w:r>
    </w:p>
    <w:p w:rsidR="00CE5F4D" w:rsidRDefault="00CE5F4D" w:rsidP="00CE5F4D">
      <w:pPr>
        <w:suppressAutoHyphens/>
        <w:spacing w:after="0" w:line="240" w:lineRule="auto"/>
        <w:ind w:right="414"/>
        <w:jc w:val="center"/>
        <w:rPr>
          <w:rFonts w:ascii="Times New Roman" w:hAnsi="Times New Roman"/>
          <w:b/>
          <w:sz w:val="28"/>
          <w:szCs w:val="28"/>
          <w:lang w:val="tt-RU"/>
        </w:rPr>
      </w:pPr>
      <w:r>
        <w:rPr>
          <w:rFonts w:ascii="Times New Roman" w:hAnsi="Times New Roman"/>
          <w:b/>
          <w:sz w:val="28"/>
          <w:szCs w:val="28"/>
          <w:lang w:val="tt-RU"/>
        </w:rPr>
        <w:t xml:space="preserve"> </w:t>
      </w:r>
    </w:p>
    <w:p w:rsidR="00CE5F4D" w:rsidRDefault="00CE5F4D" w:rsidP="00CE5F4D">
      <w:pPr>
        <w:spacing w:after="0" w:line="240" w:lineRule="auto"/>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Информацион – коммуникатив технологияләр, уен – ситуацияләр, күргәзмәлелек кулланып, тел өйрәтү, аралашу теләге тудыру.</w:t>
      </w:r>
    </w:p>
    <w:p w:rsidR="00CE5F4D" w:rsidRDefault="00CE5F4D" w:rsidP="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 </w:t>
      </w:r>
      <w:r>
        <w:rPr>
          <w:rFonts w:ascii="Times New Roman" w:hAnsi="Times New Roman"/>
          <w:b/>
          <w:sz w:val="28"/>
          <w:szCs w:val="28"/>
          <w:lang w:val="tt-RU"/>
        </w:rPr>
        <w:t>Бурычлар:</w:t>
      </w:r>
      <w:r>
        <w:rPr>
          <w:rFonts w:ascii="Times New Roman" w:hAnsi="Times New Roman"/>
          <w:sz w:val="28"/>
          <w:szCs w:val="28"/>
          <w:lang w:val="tt-RU"/>
        </w:rPr>
        <w:t xml:space="preserve"> 1.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CE5F4D" w:rsidRDefault="00CE5F4D" w:rsidP="00CE5F4D">
      <w:pPr>
        <w:spacing w:after="0" w:line="240" w:lineRule="auto"/>
        <w:rPr>
          <w:rFonts w:ascii="Times New Roman" w:hAnsi="Times New Roman"/>
          <w:sz w:val="28"/>
          <w:szCs w:val="28"/>
          <w:lang w:val="tt-RU"/>
        </w:rPr>
      </w:pPr>
      <w:r>
        <w:rPr>
          <w:rFonts w:ascii="Times New Roman" w:hAnsi="Times New Roman"/>
          <w:sz w:val="28"/>
          <w:szCs w:val="28"/>
          <w:lang w:val="tt-RU"/>
        </w:rPr>
        <w:t>2. Мөстәкыйль фикер йөртергә, җавап бирергә  күнектерү, балада үзенең сөйләме белән кызыксыну  һәм сизгерлек уяту.</w:t>
      </w:r>
    </w:p>
    <w:p w:rsidR="00CE5F4D" w:rsidRDefault="00CE5F4D" w:rsidP="00CE5F4D">
      <w:pPr>
        <w:spacing w:after="0" w:line="240" w:lineRule="auto"/>
        <w:rPr>
          <w:rFonts w:ascii="Times New Roman" w:hAnsi="Times New Roman"/>
          <w:sz w:val="28"/>
          <w:szCs w:val="28"/>
          <w:lang w:val="tt-RU"/>
        </w:rPr>
      </w:pPr>
      <w:r>
        <w:rPr>
          <w:rFonts w:ascii="Times New Roman" w:hAnsi="Times New Roman"/>
          <w:sz w:val="28"/>
          <w:szCs w:val="28"/>
          <w:lang w:val="tt-RU"/>
        </w:rPr>
        <w:t>3. Диалогик һәм монологик сөйләмне, хәтер, зиһен сәләтләрен үстерү.</w:t>
      </w:r>
    </w:p>
    <w:p w:rsidR="00CE5F4D" w:rsidRDefault="00CE5F4D" w:rsidP="00CE5F4D">
      <w:pPr>
        <w:spacing w:after="0" w:line="240" w:lineRule="auto"/>
        <w:rPr>
          <w:rFonts w:ascii="Times New Roman" w:hAnsi="Times New Roman"/>
          <w:sz w:val="28"/>
          <w:szCs w:val="28"/>
          <w:lang w:val="tt-RU"/>
        </w:rPr>
      </w:pPr>
      <w:r>
        <w:rPr>
          <w:rFonts w:ascii="Times New Roman" w:hAnsi="Times New Roman"/>
          <w:sz w:val="28"/>
          <w:szCs w:val="28"/>
          <w:lang w:val="tt-RU"/>
        </w:rPr>
        <w:t>4. Сөйләм әдәбе (сорау, гозер, мөрәҗәгать итү, рәхмәт белдерү, исәнләшү, саубуллашу) кагыйдәләрен, бер – береңне тыңлау, ишетү сыйфатлары, әдәпле  итеп кара-каршы сөйләшә  белү күнекмәләрен тәрбияләү.</w:t>
      </w:r>
    </w:p>
    <w:p w:rsidR="00CE5F4D" w:rsidRDefault="00CE5F4D" w:rsidP="00CE5F4D">
      <w:pPr>
        <w:spacing w:after="0" w:line="240" w:lineRule="auto"/>
        <w:rPr>
          <w:rFonts w:ascii="Times New Roman" w:hAnsi="Times New Roman"/>
          <w:b/>
          <w:sz w:val="28"/>
          <w:szCs w:val="28"/>
          <w:lang w:val="tt-RU"/>
        </w:rPr>
      </w:pPr>
    </w:p>
    <w:p w:rsidR="00FB629B" w:rsidRDefault="00FB629B"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Программа үзләштерүдә көтелгән нәтиҗәләр</w:t>
      </w:r>
    </w:p>
    <w:p w:rsidR="00CE5F4D" w:rsidRDefault="00CE5F4D"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Уртанчылар төркеме</w:t>
      </w:r>
      <w:r>
        <w:rPr>
          <w:rFonts w:ascii="Times New Roman" w:hAnsi="Times New Roman"/>
          <w:sz w:val="28"/>
          <w:szCs w:val="28"/>
          <w:lang w:val="tt-RU"/>
        </w:rPr>
        <w:t xml:space="preserve"> </w:t>
      </w:r>
      <w:r>
        <w:rPr>
          <w:rFonts w:ascii="Times New Roman" w:hAnsi="Times New Roman"/>
          <w:b/>
          <w:sz w:val="28"/>
          <w:szCs w:val="28"/>
          <w:lang w:val="tt-RU"/>
        </w:rPr>
        <w:t>(4-5 яшь)</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“Минем өем” проекты</w:t>
      </w:r>
    </w:p>
    <w:p w:rsidR="00CE5F4D" w:rsidRDefault="00CE5F4D"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Белем бирү эшчәнлегенең бурычлары</w:t>
      </w:r>
    </w:p>
    <w:p w:rsidR="00CE5F4D" w:rsidRDefault="00CE5F4D" w:rsidP="00CE5F4D">
      <w:pPr>
        <w:spacing w:after="0" w:line="240" w:lineRule="auto"/>
        <w:rPr>
          <w:rFonts w:ascii="Times New Roman" w:hAnsi="Times New Roman"/>
          <w:sz w:val="28"/>
          <w:szCs w:val="28"/>
          <w:lang w:val="tt-RU"/>
        </w:rPr>
      </w:pPr>
      <w:r>
        <w:rPr>
          <w:rFonts w:ascii="Times New Roman" w:hAnsi="Times New Roman"/>
          <w:b/>
          <w:sz w:val="28"/>
          <w:szCs w:val="28"/>
          <w:lang w:val="tt-RU"/>
        </w:rPr>
        <w:t xml:space="preserve"> </w:t>
      </w:r>
      <w:r>
        <w:rPr>
          <w:rFonts w:ascii="Times New Roman" w:hAnsi="Times New Roman"/>
          <w:sz w:val="28"/>
          <w:szCs w:val="28"/>
          <w:lang w:val="tt-RU"/>
        </w:rPr>
        <w:t>1.Тирә- юнь күзаллавын киңәйтә барып, иң якын кешеләре, уенчыклар, ашамлыклархисабына сүз байлыгын арттыру.</w:t>
      </w:r>
    </w:p>
    <w:p w:rsidR="00CE5F4D" w:rsidRDefault="00CE5F4D" w:rsidP="00CE5F4D">
      <w:pPr>
        <w:spacing w:after="0"/>
        <w:jc w:val="both"/>
        <w:rPr>
          <w:rFonts w:ascii="Times New Roman" w:hAnsi="Times New Roman"/>
          <w:sz w:val="28"/>
          <w:szCs w:val="28"/>
          <w:lang w:val="tt-RU"/>
        </w:rPr>
      </w:pPr>
      <w:r>
        <w:rPr>
          <w:rFonts w:ascii="Times New Roman" w:eastAsia="Times New Roman" w:hAnsi="Times New Roman"/>
          <w:sz w:val="28"/>
          <w:szCs w:val="28"/>
          <w:lang w:val="tt-RU" w:eastAsia="zh-CN"/>
        </w:rPr>
        <w:t xml:space="preserve"> 2.Өлкәннәр кушкан катлаулы булмаган биремнәрне аңлап, үти белүләренә ирешү.</w:t>
      </w:r>
    </w:p>
    <w:p w:rsidR="00CE5F4D" w:rsidRDefault="00CE5F4D" w:rsidP="00CE5F4D">
      <w:pPr>
        <w:spacing w:after="0"/>
        <w:jc w:val="both"/>
        <w:rPr>
          <w:rFonts w:ascii="Times New Roman" w:hAnsi="Times New Roman"/>
          <w:sz w:val="28"/>
          <w:szCs w:val="28"/>
          <w:lang w:val="tt-RU"/>
        </w:rPr>
      </w:pPr>
      <w:r>
        <w:rPr>
          <w:rFonts w:ascii="Times New Roman" w:hAnsi="Times New Roman"/>
          <w:sz w:val="28"/>
          <w:szCs w:val="28"/>
          <w:lang w:val="tt-RU"/>
        </w:rPr>
        <w:t xml:space="preserve"> 3.</w:t>
      </w:r>
      <w:r>
        <w:rPr>
          <w:rFonts w:ascii="Times New Roman" w:eastAsia="Times New Roman" w:hAnsi="Times New Roman"/>
          <w:sz w:val="28"/>
          <w:szCs w:val="28"/>
          <w:lang w:val="tt-RU" w:eastAsia="zh-CN"/>
        </w:rPr>
        <w:t>Тәрбияче әйткән сүзләрне, кыска фразаларны кабатлап әйтә белүләренә ирешү.</w:t>
      </w:r>
    </w:p>
    <w:p w:rsidR="00CE5F4D" w:rsidRDefault="00CE5F4D" w:rsidP="00CE5F4D">
      <w:pPr>
        <w:spacing w:after="0"/>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4.Үз исемен дөрес әйтә, исәнләшә, саубуллаша, рәхмәт әйтә белү күнекмәләрен үстерү. </w:t>
      </w:r>
    </w:p>
    <w:p w:rsidR="00CE5F4D" w:rsidRDefault="00CE5F4D" w:rsidP="00CE5F4D">
      <w:pPr>
        <w:spacing w:after="0"/>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5.Куелган сорауларны аңлап, сөйләмдә 2-3 сүз белән җавап кайтару күнекмәләрен үстерү.</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Белем бирү эшчәнлегенең эчтәлеге</w:t>
      </w:r>
    </w:p>
    <w:p w:rsidR="00CE5F4D" w:rsidRDefault="00CE5F4D" w:rsidP="00CE5F4D">
      <w:pPr>
        <w:spacing w:after="0" w:line="240" w:lineRule="auto"/>
        <w:jc w:val="both"/>
        <w:rPr>
          <w:rFonts w:ascii="Times New Roman" w:hAnsi="Times New Roman"/>
          <w:b/>
          <w:sz w:val="28"/>
          <w:szCs w:val="28"/>
          <w:lang w:val="tt-RU"/>
        </w:rPr>
      </w:pPr>
      <w:r>
        <w:rPr>
          <w:rFonts w:ascii="Times New Roman" w:hAnsi="Times New Roman"/>
          <w:b/>
          <w:sz w:val="28"/>
          <w:szCs w:val="28"/>
          <w:lang w:val="tt-RU"/>
        </w:rPr>
        <w:t>Лексик минимум</w:t>
      </w:r>
      <w:r>
        <w:rPr>
          <w:rFonts w:ascii="Times New Roman" w:hAnsi="Times New Roman"/>
          <w:sz w:val="28"/>
          <w:szCs w:val="28"/>
          <w:lang w:val="tt-RU"/>
        </w:rPr>
        <w:t xml:space="preserve"> – якынча 62 сүз.</w:t>
      </w:r>
    </w:p>
    <w:p w:rsidR="00CE5F4D" w:rsidRDefault="00CE5F4D" w:rsidP="00CE5F4D">
      <w:pPr>
        <w:spacing w:after="0" w:line="240" w:lineRule="auto"/>
        <w:rPr>
          <w:rFonts w:ascii="Times New Roman" w:hAnsi="Times New Roman"/>
          <w:b/>
          <w:sz w:val="28"/>
          <w:szCs w:val="28"/>
          <w:lang w:val="tt-RU"/>
        </w:rPr>
      </w:pPr>
      <w:r>
        <w:rPr>
          <w:rFonts w:ascii="Times New Roman" w:eastAsia="Times New Roman" w:hAnsi="Times New Roman"/>
          <w:sz w:val="28"/>
          <w:szCs w:val="28"/>
          <w:lang w:val="tt-RU" w:eastAsia="zh-CN"/>
        </w:rPr>
        <w:t>“Минем өем” проекты темалары (“Гаилә”,“Ашамлыклар”,“Уенчыклар”,“Саннар”) буенча бирелгән лексиканы төрле ситуацияләрдә ишетеп аңлап куллана белергә өйрәтү, сөйләм күнекмәләрен булдыру.</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lastRenderedPageBreak/>
        <w:t>Актив үзләштерүләренә ирешү өчен әйбер исемнәренең мәгънәсен аңлату һәм аларны дөрес әйтү күнегүләре эшләү. Иң якын кешеләр  (</w:t>
      </w:r>
      <w:r>
        <w:rPr>
          <w:rFonts w:ascii="Times New Roman" w:eastAsia="Times New Roman" w:hAnsi="Times New Roman"/>
          <w:i/>
          <w:sz w:val="28"/>
          <w:szCs w:val="28"/>
          <w:lang w:val="tt-RU" w:eastAsia="zh-CN"/>
        </w:rPr>
        <w:t>әти, әни, бабай, әби, малай, кыз)</w:t>
      </w:r>
      <w:r>
        <w:rPr>
          <w:rFonts w:ascii="Times New Roman" w:eastAsia="Times New Roman" w:hAnsi="Times New Roman"/>
          <w:sz w:val="28"/>
          <w:szCs w:val="28"/>
          <w:lang w:val="tt-RU" w:eastAsia="zh-CN"/>
        </w:rPr>
        <w:t>, яраткан уенчыклар (</w:t>
      </w:r>
      <w:r>
        <w:rPr>
          <w:rFonts w:ascii="Times New Roman" w:eastAsia="Times New Roman" w:hAnsi="Times New Roman"/>
          <w:i/>
          <w:sz w:val="28"/>
          <w:szCs w:val="28"/>
          <w:lang w:val="tt-RU" w:eastAsia="zh-CN"/>
        </w:rPr>
        <w:t>туп, машина, курчак, эт, песи куян, аю),</w:t>
      </w:r>
      <w:r>
        <w:rPr>
          <w:rFonts w:ascii="Times New Roman" w:eastAsia="Times New Roman" w:hAnsi="Times New Roman"/>
          <w:sz w:val="28"/>
          <w:szCs w:val="28"/>
          <w:lang w:val="tt-RU" w:eastAsia="zh-CN"/>
        </w:rPr>
        <w:t xml:space="preserve"> ашамлыклар</w:t>
      </w:r>
      <w:r>
        <w:rPr>
          <w:rFonts w:ascii="Times New Roman" w:eastAsia="Times New Roman" w:hAnsi="Times New Roman"/>
          <w:i/>
          <w:sz w:val="28"/>
          <w:szCs w:val="28"/>
          <w:lang w:val="tt-RU" w:eastAsia="zh-CN"/>
        </w:rPr>
        <w:t xml:space="preserve">  (алма, ипи, сөт, чәй) </w:t>
      </w:r>
      <w:r>
        <w:rPr>
          <w:rFonts w:ascii="Times New Roman" w:eastAsia="Times New Roman" w:hAnsi="Times New Roman"/>
          <w:sz w:val="28"/>
          <w:szCs w:val="28"/>
          <w:lang w:val="tt-RU" w:eastAsia="zh-CN"/>
        </w:rPr>
        <w:t>һәм</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саннар </w:t>
      </w:r>
      <w:r>
        <w:rPr>
          <w:rFonts w:ascii="Times New Roman" w:eastAsia="Times New Roman" w:hAnsi="Times New Roman"/>
          <w:i/>
          <w:sz w:val="28"/>
          <w:szCs w:val="28"/>
          <w:lang w:val="tt-RU" w:eastAsia="zh-CN"/>
        </w:rPr>
        <w:t xml:space="preserve">(бер, ике, өч, дүрт, биш) </w:t>
      </w:r>
      <w:r>
        <w:rPr>
          <w:rFonts w:ascii="Times New Roman" w:eastAsia="Times New Roman" w:hAnsi="Times New Roman"/>
          <w:sz w:val="28"/>
          <w:szCs w:val="28"/>
          <w:lang w:val="tt-RU" w:eastAsia="zh-CN"/>
        </w:rPr>
        <w:t xml:space="preserve">хисабына сүзлекне баету һәм активлаштыру. Өйрәнгән сүзләрне аерым, күмәк, тәрбияче ярдәмендә кабатлый белү күнекмәләрен булдыру. </w:t>
      </w:r>
      <w:r>
        <w:rPr>
          <w:rFonts w:ascii="Times New Roman" w:eastAsia="Times New Roman" w:hAnsi="Times New Roman"/>
          <w:i/>
          <w:sz w:val="28"/>
          <w:szCs w:val="28"/>
          <w:lang w:val="tt-RU" w:eastAsia="zh-CN"/>
        </w:rPr>
        <w:t>Алма бир. Мә, алма</w:t>
      </w:r>
      <w:r>
        <w:rPr>
          <w:rFonts w:ascii="Times New Roman" w:eastAsia="Times New Roman" w:hAnsi="Times New Roman"/>
          <w:sz w:val="28"/>
          <w:szCs w:val="28"/>
          <w:lang w:val="tt-RU" w:eastAsia="zh-CN"/>
        </w:rPr>
        <w:t>.</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Бу кем? Бу нәрсә? сорауларын аңлап җавап бирергә өйрәтү.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i/>
          <w:sz w:val="28"/>
          <w:szCs w:val="28"/>
          <w:lang w:val="tt-RU" w:eastAsia="zh-CN"/>
        </w:rPr>
        <w:t>-Бу кем? – Бу әти.</w:t>
      </w:r>
      <w:r>
        <w:rPr>
          <w:rFonts w:ascii="Times New Roman" w:eastAsia="Times New Roman" w:hAnsi="Times New Roman"/>
          <w:sz w:val="28"/>
          <w:szCs w:val="28"/>
          <w:lang w:val="tt-RU" w:eastAsia="zh-CN"/>
        </w:rPr>
        <w:t xml:space="preserve">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 xml:space="preserve">-Бу нәрсә? – Бу туп.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Нинди? соравын аңларга, дөрес җавап бирергә өйрәтү.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 xml:space="preserve">-Туп нинди? – Кечкенә.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-Машина нинди? – Матур.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 xml:space="preserve">-Бу нәрсә? – Бу туп.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-Туп нинди? – Туп пычрак (зур, матур, кечкенә, чиста, әйбәт).</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Pr>
          <w:rFonts w:ascii="Times New Roman" w:eastAsia="Times New Roman" w:hAnsi="Times New Roman"/>
          <w:i/>
          <w:sz w:val="28"/>
          <w:szCs w:val="28"/>
          <w:lang w:val="tt-RU" w:eastAsia="zh-CN"/>
        </w:rPr>
        <w:t xml:space="preserve">(мә, бир, утыр, аша, эч, уйна, ю, ал).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-Мә, куян. – Бир куян.</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Тәрбияче әйткән билге буенча предметны табу, күрсәтә белергә өйрәтү. </w:t>
      </w:r>
    </w:p>
    <w:p w:rsidR="00CE5F4D" w:rsidRDefault="00CE5F4D" w:rsidP="00CE5F4D">
      <w:pPr>
        <w:suppressAutoHyphens/>
        <w:spacing w:after="0" w:line="240" w:lineRule="auto"/>
        <w:jc w:val="both"/>
        <w:rPr>
          <w:rFonts w:ascii="Times New Roman" w:eastAsia="Times New Roman" w:hAnsi="Times New Roman"/>
          <w:i/>
          <w:sz w:val="28"/>
          <w:szCs w:val="28"/>
          <w:lang w:eastAsia="zh-CN"/>
        </w:rPr>
      </w:pPr>
      <w:r>
        <w:rPr>
          <w:rFonts w:ascii="Times New Roman" w:eastAsia="Times New Roman" w:hAnsi="Times New Roman"/>
          <w:i/>
          <w:sz w:val="28"/>
          <w:szCs w:val="28"/>
          <w:lang w:val="tt-RU" w:eastAsia="zh-CN"/>
        </w:rPr>
        <w:t>Зур машина ал. Тәмле алма бир.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Үз исемен дөрес әйтә, исәнләшә, саубуллаша белергә өйрәтү, сүзләрне дөрес, урынлы куллану.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Исәнме. – Исәнмесез. Сау бул. – Сау булыгыз. Мин кыз. - Мин Оля. Мин малай - Мин Коля.</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Таныш предметларның исемнәрен ныгыту, куелган сорауга раслаучы, инкарь итүче сүзләрне </w:t>
      </w:r>
      <w:r>
        <w:rPr>
          <w:rFonts w:ascii="Times New Roman" w:eastAsia="Times New Roman" w:hAnsi="Times New Roman"/>
          <w:i/>
          <w:sz w:val="28"/>
          <w:szCs w:val="28"/>
          <w:lang w:val="tt-RU" w:eastAsia="zh-CN"/>
        </w:rPr>
        <w:t>(әйе, юк)</w:t>
      </w:r>
      <w:r>
        <w:rPr>
          <w:rFonts w:ascii="Times New Roman" w:eastAsia="Times New Roman" w:hAnsi="Times New Roman"/>
          <w:sz w:val="28"/>
          <w:szCs w:val="28"/>
          <w:lang w:val="tt-RU" w:eastAsia="zh-CN"/>
        </w:rPr>
        <w:t xml:space="preserve"> дөрес кулланырга өйрәтү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 xml:space="preserve">Син Коля? – Әйе.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Син кыз? – Юк, мин малай.</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Мин, син алмашлыкларын аңларга һәм урынлы кулланырга өйрәтү.</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Син кем? – Мин Коля.</w:t>
      </w:r>
    </w:p>
    <w:p w:rsidR="00CE5F4D" w:rsidRDefault="00CE5F4D" w:rsidP="00CE5F4D">
      <w:pPr>
        <w:suppressAutoHyphens/>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Кечкенә күләмле шигырьләр, җырлар өйрәтү.</w:t>
      </w:r>
    </w:p>
    <w:p w:rsidR="00CE5F4D" w:rsidRDefault="00CE5F4D" w:rsidP="00CE5F4D">
      <w:pPr>
        <w:suppressAutoHyphens/>
        <w:spacing w:after="0" w:line="240" w:lineRule="auto"/>
        <w:jc w:val="center"/>
        <w:rPr>
          <w:rFonts w:ascii="Times New Roman" w:eastAsia="Times New Roman" w:hAnsi="Times New Roman"/>
          <w:b/>
          <w:sz w:val="28"/>
          <w:szCs w:val="28"/>
          <w:lang w:val="tt-RU" w:eastAsia="zh-CN"/>
        </w:rPr>
      </w:pPr>
    </w:p>
    <w:p w:rsidR="00CE5F4D" w:rsidRDefault="00CE5F4D" w:rsidP="00CE5F4D">
      <w:pPr>
        <w:suppressAutoHyphens/>
        <w:spacing w:after="0" w:line="240" w:lineRule="auto"/>
        <w:jc w:val="center"/>
        <w:rPr>
          <w:rFonts w:ascii="Times New Roman" w:eastAsia="Times New Roman" w:hAnsi="Times New Roman"/>
          <w:b/>
          <w:sz w:val="28"/>
          <w:szCs w:val="28"/>
          <w:lang w:val="tt-RU" w:eastAsia="zh-CN"/>
        </w:rPr>
      </w:pPr>
      <w:r>
        <w:rPr>
          <w:rFonts w:ascii="Times New Roman" w:hAnsi="Times New Roman"/>
          <w:b/>
          <w:sz w:val="28"/>
          <w:szCs w:val="28"/>
          <w:lang w:val="tt-RU"/>
        </w:rPr>
        <w:t>Белем бирү эшчәнлегенең нәтиҗәләре</w:t>
      </w:r>
    </w:p>
    <w:p w:rsidR="00CE5F4D" w:rsidRDefault="00CE5F4D" w:rsidP="00CE5F4D">
      <w:pPr>
        <w:spacing w:after="0"/>
        <w:jc w:val="both"/>
        <w:rPr>
          <w:rFonts w:ascii="Times New Roman" w:eastAsia="Times New Roman" w:hAnsi="Times New Roman"/>
          <w:sz w:val="28"/>
          <w:szCs w:val="28"/>
          <w:lang w:val="tt-RU" w:eastAsia="zh-CN"/>
        </w:rPr>
      </w:pPr>
      <w:r>
        <w:rPr>
          <w:rFonts w:ascii="Times New Roman" w:eastAsia="Times New Roman" w:hAnsi="Times New Roman" w:cs="Calibri"/>
          <w:b/>
          <w:sz w:val="28"/>
          <w:szCs w:val="28"/>
          <w:lang w:val="tt-RU" w:eastAsia="zh-CN"/>
        </w:rPr>
        <w:t>Ирешелгән нәтиҗәләр:</w:t>
      </w:r>
      <w:r>
        <w:rPr>
          <w:rFonts w:ascii="Times New Roman" w:eastAsia="Times New Roman" w:hAnsi="Times New Roman"/>
          <w:sz w:val="28"/>
          <w:szCs w:val="28"/>
          <w:lang w:val="tt-RU" w:eastAsia="zh-CN"/>
        </w:rPr>
        <w:t xml:space="preserve"> </w:t>
      </w:r>
    </w:p>
    <w:p w:rsidR="00CE5F4D" w:rsidRDefault="00CE5F4D" w:rsidP="00CE5F4D">
      <w:pPr>
        <w:spacing w:after="0"/>
        <w:jc w:val="both"/>
        <w:rPr>
          <w:rFonts w:ascii="Times New Roman" w:hAnsi="Times New Roman"/>
          <w:sz w:val="28"/>
          <w:szCs w:val="28"/>
          <w:lang w:val="tt-RU"/>
        </w:rPr>
      </w:pPr>
      <w:r>
        <w:rPr>
          <w:rFonts w:ascii="Times New Roman" w:eastAsia="Times New Roman" w:hAnsi="Times New Roman"/>
          <w:sz w:val="28"/>
          <w:szCs w:val="28"/>
          <w:lang w:val="tt-RU" w:eastAsia="zh-CN"/>
        </w:rPr>
        <w:lastRenderedPageBreak/>
        <w:t>Өлкәннәр кушкан катлаулы булмаган биремнәрне аңлап, үти белә.</w:t>
      </w:r>
    </w:p>
    <w:p w:rsidR="00CE5F4D" w:rsidRDefault="00CE5F4D" w:rsidP="00CE5F4D">
      <w:pPr>
        <w:spacing w:after="0"/>
        <w:jc w:val="both"/>
        <w:rPr>
          <w:rFonts w:ascii="Times New Roman" w:hAnsi="Times New Roman"/>
          <w:sz w:val="28"/>
          <w:szCs w:val="28"/>
          <w:lang w:val="tt-RU"/>
        </w:rPr>
      </w:pPr>
      <w:r>
        <w:rPr>
          <w:rFonts w:ascii="Times New Roman" w:hAnsi="Times New Roman"/>
          <w:sz w:val="28"/>
          <w:szCs w:val="28"/>
          <w:lang w:val="tt-RU"/>
        </w:rPr>
        <w:t xml:space="preserve"> </w:t>
      </w:r>
      <w:r>
        <w:rPr>
          <w:rFonts w:ascii="Times New Roman" w:eastAsia="Times New Roman" w:hAnsi="Times New Roman"/>
          <w:sz w:val="28"/>
          <w:szCs w:val="28"/>
          <w:lang w:val="tt-RU" w:eastAsia="zh-CN"/>
        </w:rPr>
        <w:t>Тәрбияче әйткән сүзләрне, кыска фразаларны кабатлап әйтә белә.</w:t>
      </w:r>
    </w:p>
    <w:p w:rsidR="00CE5F4D" w:rsidRDefault="00CE5F4D" w:rsidP="00CE5F4D">
      <w:pPr>
        <w:spacing w:after="0"/>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Үз исемен дөрес әйтә, исәнләшә, саубуллаша, рәхмәт әйтә белә. </w:t>
      </w:r>
    </w:p>
    <w:p w:rsidR="00CE5F4D" w:rsidRDefault="00CE5F4D" w:rsidP="00CE5F4D">
      <w:pPr>
        <w:spacing w:after="0"/>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Куелган сорауларны аңлап, сөйләмдә 2-3 сүз белән җавап кайтара белә.</w:t>
      </w:r>
    </w:p>
    <w:p w:rsidR="00CE5F4D" w:rsidRDefault="00CE5F4D" w:rsidP="00CE5F4D">
      <w:pPr>
        <w:spacing w:after="0" w:line="240" w:lineRule="auto"/>
        <w:rPr>
          <w:rFonts w:ascii="Times New Roman" w:hAnsi="Times New Roman"/>
          <w:sz w:val="24"/>
          <w:szCs w:val="24"/>
          <w:lang w:val="tt-RU"/>
        </w:rPr>
      </w:pPr>
      <w:r>
        <w:rPr>
          <w:rFonts w:ascii="Times New Roman" w:hAnsi="Times New Roman"/>
          <w:sz w:val="28"/>
          <w:szCs w:val="28"/>
          <w:lang w:val="tt-RU"/>
        </w:rPr>
        <w:t xml:space="preserve"> Бер-берсе һәм өлкәннәр белән 62 сүз кулланып татар телендә   аралаша.</w:t>
      </w:r>
    </w:p>
    <w:p w:rsidR="00CE5F4D" w:rsidRDefault="00CE5F4D" w:rsidP="00CE5F4D">
      <w:pPr>
        <w:suppressAutoHyphens/>
        <w:spacing w:after="0" w:line="240" w:lineRule="auto"/>
        <w:jc w:val="both"/>
        <w:rPr>
          <w:rFonts w:ascii="Times New Roman" w:eastAsia="Times New Roman" w:hAnsi="Times New Roman" w:cs="Calibri"/>
          <w:b/>
          <w:sz w:val="28"/>
          <w:szCs w:val="28"/>
          <w:lang w:val="tt-RU" w:eastAsia="zh-CN"/>
        </w:rPr>
      </w:pPr>
      <w:r>
        <w:rPr>
          <w:rFonts w:ascii="Times New Roman" w:eastAsia="Times New Roman" w:hAnsi="Times New Roman"/>
          <w:sz w:val="28"/>
          <w:szCs w:val="28"/>
          <w:lang w:val="tt-RU" w:eastAsia="zh-CN"/>
        </w:rPr>
        <w:t>Бирелгән лексиканы төрле ситуацияләрдә ишетеп аңлап куллана белә, сөйләм күнекмәләре бар.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Татар телендә сөйләшү теләге бар.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Әйбер исемнәренең мәгънәсен аңлый һәм аларны дөрес әйтә белә.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Гаилә, уенчыклар,  ашамлыклар</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һәм</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саннар </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хисабына сүз байлыгы бар.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Өйрәнгән сүзләрне аерым, күмәк, тәрбияче ярдәмендә кабатлый белә.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Бу кем? Бу нәрсә? сорауларын аңлап, җавап бирә.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Әйбернең билгесен ачыклау максаты белән куела торган сорауны   аңлый һәм  сөйләмдә җавап кайтара белә.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 xml:space="preserve">Тәрбияче әйткән сүзләрне, кыска фразаларны  кабатлап әйтә. Өлкәннәр кушкан катлаулы булмаган биремнәрне аңлап үти.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Тәрбияче әйткән билге буенча предметны таба, күрсәтә белә.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Үз исемен дөрес әйтә, исәнләшә, саубуллаша белә, сүзләрне дөрес, урынлы куллана.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 xml:space="preserve">Куелган сорауга раслаучы, инкарь итүче сүзләрне дөрес кулланана белә.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Мин, син алмашлыкларын аңлый һәм урынлы куллана.</w:t>
      </w:r>
    </w:p>
    <w:p w:rsidR="00CE5F4D" w:rsidRDefault="00CE5F4D" w:rsidP="00CE5F4D">
      <w:pPr>
        <w:suppressAutoHyphens/>
        <w:spacing w:after="0" w:line="240" w:lineRule="auto"/>
        <w:ind w:left="-108"/>
        <w:jc w:val="both"/>
        <w:rPr>
          <w:rFonts w:ascii="Times New Roman" w:eastAsia="Times New Roman" w:hAnsi="Times New Roman"/>
          <w:sz w:val="28"/>
          <w:szCs w:val="28"/>
          <w:lang w:val="tt-RU" w:eastAsia="zh-CN"/>
        </w:rPr>
      </w:pP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Кечкенә күләмле шигырьләр, җырлар белә. </w:t>
      </w:r>
    </w:p>
    <w:p w:rsidR="00CE5F4D" w:rsidRDefault="00CE5F4D" w:rsidP="00CE5F4D">
      <w:pPr>
        <w:suppressAutoHyphens/>
        <w:spacing w:after="0" w:line="240" w:lineRule="auto"/>
        <w:jc w:val="both"/>
        <w:rPr>
          <w:rFonts w:ascii="Times New Roman" w:eastAsia="Times New Roman" w:hAnsi="Times New Roman"/>
          <w:b/>
          <w:sz w:val="28"/>
          <w:szCs w:val="28"/>
          <w:lang w:val="tt-RU" w:eastAsia="zh-CN"/>
        </w:rPr>
      </w:pPr>
    </w:p>
    <w:p w:rsidR="00CE5F4D" w:rsidRDefault="00CE5F4D" w:rsidP="00CE5F4D">
      <w:pPr>
        <w:suppressAutoHyphens/>
        <w:spacing w:after="0" w:line="240" w:lineRule="auto"/>
        <w:jc w:val="both"/>
        <w:rPr>
          <w:rFonts w:ascii="Times New Roman" w:eastAsia="Times New Roman" w:hAnsi="Times New Roman"/>
          <w:b/>
          <w:sz w:val="28"/>
          <w:szCs w:val="28"/>
          <w:lang w:val="tt-RU" w:eastAsia="zh-CN"/>
        </w:rPr>
      </w:pPr>
      <w:r>
        <w:rPr>
          <w:rFonts w:ascii="Times New Roman" w:eastAsia="Times New Roman" w:hAnsi="Times New Roman"/>
          <w:b/>
          <w:sz w:val="28"/>
          <w:szCs w:val="28"/>
          <w:lang w:val="tt-RU" w:eastAsia="zh-CN"/>
        </w:rPr>
        <w:t>Тәрбияче һәм ата- аналар белән берлектә ирешергә кирәк нәтиҗәләр: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Сүз байлыгы аз.</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Бирелгән лексиканы ишетеп аңлый, куллана белми.</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Сорауларны аңлый, җавап бирә алмый.</w:t>
      </w:r>
    </w:p>
    <w:p w:rsidR="00CE5F4D" w:rsidRDefault="00CE5F4D" w:rsidP="00CE5F4D">
      <w:pPr>
        <w:pStyle w:val="12"/>
        <w:spacing w:after="0" w:line="240" w:lineRule="auto"/>
        <w:ind w:left="0"/>
        <w:rPr>
          <w:rFonts w:ascii="Times New Roman" w:hAnsi="Times New Roman" w:cs="Times New Roman"/>
          <w:b/>
          <w:sz w:val="28"/>
          <w:szCs w:val="28"/>
          <w:lang w:val="tt-RU"/>
        </w:rPr>
      </w:pPr>
      <w:r>
        <w:rPr>
          <w:rFonts w:ascii="Times New Roman" w:hAnsi="Times New Roman"/>
          <w:sz w:val="28"/>
          <w:szCs w:val="28"/>
          <w:lang w:val="tt-RU"/>
        </w:rPr>
        <w:t>Мин, син алмашлыкларын урынлы куллана белми.</w:t>
      </w:r>
      <w:r>
        <w:rPr>
          <w:rFonts w:ascii="Times New Roman" w:hAnsi="Times New Roman" w:cs="Times New Roman"/>
          <w:b/>
          <w:sz w:val="28"/>
          <w:szCs w:val="28"/>
          <w:lang w:val="tt-RU"/>
        </w:rPr>
        <w:t xml:space="preserve"> </w:t>
      </w:r>
    </w:p>
    <w:p w:rsidR="00CE5F4D" w:rsidRDefault="00CE5F4D" w:rsidP="00CE5F4D">
      <w:pPr>
        <w:pStyle w:val="12"/>
        <w:spacing w:after="0" w:line="240" w:lineRule="auto"/>
        <w:ind w:left="0"/>
        <w:rPr>
          <w:rFonts w:ascii="Times New Roman" w:hAnsi="Times New Roman" w:cs="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Зурлар төркеме (5-6 яшь)</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“Уйный – уйный үсәбез” проекты</w:t>
      </w:r>
    </w:p>
    <w:p w:rsidR="00CE5F4D" w:rsidRDefault="00CE5F4D"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Белем бирү эшчәнлегенең бурычлары</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hAnsi="Times New Roman"/>
          <w:sz w:val="28"/>
          <w:szCs w:val="28"/>
          <w:lang w:val="tt-RU"/>
        </w:rPr>
        <w:t xml:space="preserve">1. Тирә- юнь күзаллавын киңәйтә барып, </w:t>
      </w:r>
      <w:r>
        <w:rPr>
          <w:rFonts w:ascii="Times New Roman" w:eastAsia="Times New Roman" w:hAnsi="Times New Roman"/>
          <w:sz w:val="28"/>
          <w:szCs w:val="28"/>
          <w:lang w:val="tt-RU" w:eastAsia="zh-CN"/>
        </w:rPr>
        <w:t>яшелчәләр, савыт-сабалар, киемнәр, өй җиһазлары</w:t>
      </w:r>
      <w:r>
        <w:rPr>
          <w:rFonts w:ascii="Times New Roman" w:hAnsi="Times New Roman"/>
          <w:sz w:val="28"/>
          <w:szCs w:val="28"/>
          <w:lang w:val="tt-RU"/>
        </w:rPr>
        <w:t>, ашамлыклар темасына кергән сүзләр  хисабына сүз байлыгын арттыру.</w:t>
      </w:r>
      <w:r>
        <w:rPr>
          <w:rFonts w:ascii="Times New Roman" w:eastAsia="Times New Roman" w:hAnsi="Times New Roman"/>
          <w:sz w:val="28"/>
          <w:szCs w:val="28"/>
          <w:lang w:val="tt-RU" w:eastAsia="zh-CN"/>
        </w:rPr>
        <w:t xml:space="preserve"> </w:t>
      </w:r>
    </w:p>
    <w:p w:rsidR="00CE5F4D" w:rsidRDefault="00CE5F4D" w:rsidP="00CE5F4D">
      <w:pPr>
        <w:spacing w:after="0" w:line="240" w:lineRule="auto"/>
        <w:jc w:val="both"/>
        <w:rPr>
          <w:rFonts w:ascii="Times New Roman" w:hAnsi="Times New Roman"/>
          <w:sz w:val="28"/>
          <w:szCs w:val="28"/>
          <w:lang w:val="tt-RU"/>
        </w:rPr>
      </w:pPr>
      <w:r>
        <w:rPr>
          <w:rFonts w:ascii="Times New Roman" w:hAnsi="Times New Roman"/>
          <w:sz w:val="28"/>
          <w:szCs w:val="28"/>
          <w:lang w:val="tt-RU"/>
        </w:rPr>
        <w:lastRenderedPageBreak/>
        <w:t>2. Гади сорауларны аңлап җавап бирү, мөрәҗәгать итә белүләренә ирешү.</w:t>
      </w:r>
    </w:p>
    <w:p w:rsidR="00CE5F4D" w:rsidRDefault="00CE5F4D" w:rsidP="00CE5F4D">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3.Үзара һәм зурлар белән көндәлек тормышта татарча аралашуга чыгуларына иреш</w:t>
      </w:r>
      <w:r>
        <w:rPr>
          <w:rFonts w:ascii="Times New Roman" w:eastAsia="Times New Roman" w:hAnsi="Times New Roman"/>
          <w:sz w:val="28"/>
          <w:szCs w:val="28"/>
          <w:lang w:val="tt-RU" w:eastAsia="zh-CN"/>
        </w:rPr>
        <w:t>ү.</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4.Сөйләм күнекмәләрен үстерешле диалогларда, уеннарда, ситуатив күнегүләрдә камилләштерү.</w:t>
      </w:r>
    </w:p>
    <w:p w:rsidR="00CE5F4D" w:rsidRDefault="00CE5F4D" w:rsidP="00CE5F4D">
      <w:pPr>
        <w:spacing w:after="0" w:line="240" w:lineRule="auto"/>
        <w:jc w:val="both"/>
        <w:rPr>
          <w:rFonts w:ascii="Times New Roman" w:hAnsi="Times New Roman"/>
          <w:sz w:val="28"/>
          <w:szCs w:val="28"/>
          <w:lang w:val="tt-RU"/>
        </w:rPr>
      </w:pPr>
      <w:r>
        <w:rPr>
          <w:rFonts w:ascii="Times New Roman" w:eastAsia="Times New Roman" w:hAnsi="Times New Roman"/>
          <w:sz w:val="28"/>
          <w:szCs w:val="28"/>
          <w:lang w:val="tt-RU" w:eastAsia="zh-CN"/>
        </w:rPr>
        <w:t>5.Боерык фигыльләрне сөйләмдә аңлап дөрес куллана белү күнекмәләрен үстерү.</w:t>
      </w:r>
    </w:p>
    <w:p w:rsidR="00CE5F4D" w:rsidRDefault="00CE5F4D" w:rsidP="00CE5F4D">
      <w:pPr>
        <w:spacing w:after="0" w:line="240" w:lineRule="auto"/>
        <w:jc w:val="center"/>
        <w:rPr>
          <w:rFonts w:ascii="Times New Roman" w:hAnsi="Times New Roman"/>
          <w:sz w:val="28"/>
          <w:szCs w:val="28"/>
          <w:lang w:val="tt-RU"/>
        </w:rPr>
      </w:pPr>
      <w:r>
        <w:rPr>
          <w:rFonts w:ascii="Times New Roman" w:hAnsi="Times New Roman"/>
          <w:sz w:val="28"/>
          <w:szCs w:val="28"/>
          <w:lang w:val="tt-RU"/>
        </w:rPr>
        <w:t xml:space="preserve">  </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sz w:val="28"/>
          <w:szCs w:val="28"/>
          <w:lang w:val="tt-RU"/>
        </w:rPr>
        <w:t xml:space="preserve">  </w:t>
      </w:r>
      <w:r>
        <w:rPr>
          <w:rFonts w:ascii="Times New Roman" w:hAnsi="Times New Roman"/>
          <w:b/>
          <w:sz w:val="28"/>
          <w:szCs w:val="28"/>
          <w:lang w:val="tt-RU"/>
        </w:rPr>
        <w:t>Белем бирү эшчәнлегенең эчтәлеге</w:t>
      </w:r>
    </w:p>
    <w:p w:rsidR="00CE5F4D" w:rsidRDefault="00CE5F4D" w:rsidP="00CE5F4D">
      <w:pPr>
        <w:spacing w:after="0" w:line="240" w:lineRule="auto"/>
        <w:jc w:val="both"/>
        <w:rPr>
          <w:rFonts w:ascii="Times New Roman" w:hAnsi="Times New Roman"/>
          <w:b/>
          <w:sz w:val="28"/>
          <w:szCs w:val="28"/>
          <w:lang w:val="tt-RU"/>
        </w:rPr>
      </w:pPr>
      <w:r>
        <w:rPr>
          <w:rFonts w:ascii="Times New Roman" w:hAnsi="Times New Roman"/>
          <w:b/>
          <w:sz w:val="28"/>
          <w:szCs w:val="28"/>
          <w:lang w:val="tt-RU"/>
        </w:rPr>
        <w:t>Лексик минимум</w:t>
      </w:r>
      <w:r>
        <w:rPr>
          <w:rFonts w:ascii="Times New Roman" w:hAnsi="Times New Roman"/>
          <w:sz w:val="28"/>
          <w:szCs w:val="28"/>
          <w:lang w:val="tt-RU"/>
        </w:rPr>
        <w:t xml:space="preserve"> – якынча 45 сүз.</w:t>
      </w:r>
      <w:r>
        <w:rPr>
          <w:rFonts w:ascii="Times New Roman" w:hAnsi="Times New Roman"/>
          <w:b/>
          <w:sz w:val="28"/>
          <w:szCs w:val="28"/>
          <w:lang w:val="tt-RU"/>
        </w:rPr>
        <w:t xml:space="preserve"> </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“Уйный-уйный үсәбез” проекты темалары (“Гаилә”, “Ашамлыклар”, “Уенчыклар”,  “Саннар”</w:t>
      </w:r>
      <w:r>
        <w:rPr>
          <w:rFonts w:ascii="Times New Roman" w:eastAsia="Times New Roman" w:hAnsi="Times New Roman"/>
          <w:b/>
          <w:sz w:val="28"/>
          <w:szCs w:val="28"/>
          <w:lang w:val="tt-RU" w:eastAsia="zh-CN"/>
        </w:rPr>
        <w:t xml:space="preserve"> , “</w:t>
      </w:r>
      <w:r>
        <w:rPr>
          <w:rFonts w:ascii="Times New Roman" w:eastAsia="Times New Roman" w:hAnsi="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белергә өйрәтү, сөйләм күнекмәләрен булдыру.</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Яңа сүзләр хисабына баланың сөйләмен баету, тулыландыру. (</w:t>
      </w:r>
      <w:r>
        <w:rPr>
          <w:rFonts w:ascii="Times New Roman" w:eastAsia="Times New Roman" w:hAnsi="Times New Roman"/>
          <w:i/>
          <w:sz w:val="28"/>
          <w:szCs w:val="28"/>
          <w:lang w:val="tt-RU" w:eastAsia="zh-CN"/>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Санау күнекмәләрен ныгыту, сөйләмдә камилләштерү.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Нәрсә кирәк? Нинди? Ничә? соравын аңлап, мөстәкыйль рәвештә сорау куя һәм дөрес җавап бирә белергә өйрәтү.</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 xml:space="preserve">Раслаучы һәм инкарь итүче сүзләрне  ныгыту, урынлы куллану.  </w:t>
      </w:r>
      <w:r>
        <w:rPr>
          <w:rFonts w:ascii="Times New Roman" w:eastAsia="Times New Roman" w:hAnsi="Times New Roman"/>
          <w:i/>
          <w:sz w:val="28"/>
          <w:szCs w:val="28"/>
          <w:lang w:val="tt-RU" w:eastAsia="zh-CN"/>
        </w:rPr>
        <w:t xml:space="preserve">(Әйе, юк)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 xml:space="preserve">Исем + сыйфат конструкциясен сөйләмдә активлаштыру.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 Бу кызыл тәлинкә.</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“Минем өем” проекты буенча өйрәнелгән боерык фигыльләрне ныгыту</w:t>
      </w:r>
      <w:r>
        <w:rPr>
          <w:rFonts w:ascii="Times New Roman" w:eastAsia="Times New Roman" w:hAnsi="Times New Roman"/>
          <w:i/>
          <w:sz w:val="28"/>
          <w:szCs w:val="28"/>
          <w:lang w:val="tt-RU" w:eastAsia="zh-CN"/>
        </w:rPr>
        <w:t xml:space="preserve"> (аша, эч, утыр, ю, уйна, йокла)</w:t>
      </w:r>
      <w:r>
        <w:rPr>
          <w:rFonts w:ascii="Times New Roman" w:eastAsia="Times New Roman" w:hAnsi="Times New Roman"/>
          <w:sz w:val="28"/>
          <w:szCs w:val="28"/>
          <w:lang w:val="tt-RU" w:eastAsia="zh-CN"/>
        </w:rPr>
        <w:t xml:space="preserve">, яңа боерык фигыльләрне </w:t>
      </w:r>
      <w:r>
        <w:rPr>
          <w:rFonts w:ascii="Times New Roman" w:eastAsia="Times New Roman" w:hAnsi="Times New Roman"/>
          <w:i/>
          <w:sz w:val="28"/>
          <w:szCs w:val="28"/>
          <w:lang w:val="tt-RU" w:eastAsia="zh-CN"/>
        </w:rPr>
        <w:t>(ки, сал)</w:t>
      </w:r>
      <w:r>
        <w:rPr>
          <w:rFonts w:ascii="Times New Roman" w:eastAsia="Times New Roman" w:hAnsi="Times New Roman"/>
          <w:sz w:val="28"/>
          <w:szCs w:val="28"/>
          <w:lang w:val="tt-RU" w:eastAsia="zh-CN"/>
        </w:rPr>
        <w:t xml:space="preserve"> сөйләмдә аңлап дөрес куллана белергә өйрәтү, активлаштыру.</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Алган белемнәрен, сөйләм күнекмәләрен үстерешле диалогларда, уеннарда, ситуатив күнегүләрдә камилләштерү. </w:t>
      </w:r>
    </w:p>
    <w:p w:rsidR="00CE5F4D" w:rsidRDefault="00CE5F4D" w:rsidP="00CE5F4D">
      <w:pPr>
        <w:suppressAutoHyphens/>
        <w:spacing w:after="0" w:line="240" w:lineRule="auto"/>
        <w:jc w:val="center"/>
        <w:rPr>
          <w:rFonts w:ascii="Times New Roman" w:hAnsi="Times New Roman"/>
          <w:b/>
          <w:sz w:val="28"/>
          <w:szCs w:val="28"/>
          <w:lang w:val="tt-RU"/>
        </w:rPr>
      </w:pPr>
    </w:p>
    <w:p w:rsidR="00CE5F4D" w:rsidRDefault="00CE5F4D" w:rsidP="00CE5F4D">
      <w:pPr>
        <w:suppressAutoHyphens/>
        <w:spacing w:after="0" w:line="240" w:lineRule="auto"/>
        <w:jc w:val="center"/>
        <w:rPr>
          <w:rFonts w:ascii="Times New Roman" w:eastAsia="Times New Roman" w:hAnsi="Times New Roman"/>
          <w:b/>
          <w:sz w:val="28"/>
          <w:szCs w:val="28"/>
          <w:lang w:val="tt-RU" w:eastAsia="zh-CN"/>
        </w:rPr>
      </w:pPr>
      <w:r>
        <w:rPr>
          <w:rFonts w:ascii="Times New Roman" w:hAnsi="Times New Roman"/>
          <w:b/>
          <w:sz w:val="28"/>
          <w:szCs w:val="28"/>
          <w:lang w:val="tt-RU"/>
        </w:rPr>
        <w:t>Белем бирү эшчәнлегенең нәтиҗәләре</w:t>
      </w:r>
    </w:p>
    <w:p w:rsidR="00CE5F4D" w:rsidRDefault="00CE5F4D" w:rsidP="00CE5F4D">
      <w:pPr>
        <w:suppressAutoHyphens/>
        <w:spacing w:after="0" w:line="240" w:lineRule="auto"/>
        <w:jc w:val="both"/>
        <w:rPr>
          <w:rFonts w:ascii="Times New Roman" w:eastAsia="Times New Roman" w:hAnsi="Times New Roman" w:cs="Calibri"/>
          <w:b/>
          <w:sz w:val="28"/>
          <w:szCs w:val="28"/>
          <w:lang w:val="tt-RU" w:eastAsia="zh-CN"/>
        </w:rPr>
      </w:pPr>
      <w:r>
        <w:rPr>
          <w:rFonts w:ascii="Times New Roman" w:eastAsia="Times New Roman" w:hAnsi="Times New Roman" w:cs="Calibri"/>
          <w:b/>
          <w:sz w:val="28"/>
          <w:szCs w:val="28"/>
          <w:lang w:val="tt-RU" w:eastAsia="zh-CN"/>
        </w:rPr>
        <w:t>Ирешелгән нәтиҗәләр:</w:t>
      </w:r>
    </w:p>
    <w:p w:rsidR="00CE5F4D" w:rsidRDefault="00CE5F4D" w:rsidP="00CE5F4D">
      <w:pPr>
        <w:spacing w:after="0" w:line="240" w:lineRule="auto"/>
        <w:jc w:val="both"/>
        <w:rPr>
          <w:rFonts w:ascii="Times New Roman" w:hAnsi="Times New Roman"/>
          <w:sz w:val="28"/>
          <w:szCs w:val="28"/>
          <w:lang w:val="tt-RU"/>
        </w:rPr>
      </w:pPr>
      <w:r>
        <w:rPr>
          <w:rFonts w:ascii="Times New Roman" w:hAnsi="Times New Roman"/>
          <w:sz w:val="28"/>
          <w:szCs w:val="28"/>
          <w:lang w:val="tt-RU"/>
        </w:rPr>
        <w:t>Гади сорауларны аңлап җавап бирү, мөрәҗәгать итә белә.</w:t>
      </w:r>
    </w:p>
    <w:p w:rsidR="00CE5F4D" w:rsidRDefault="00CE5F4D" w:rsidP="00CE5F4D">
      <w:pPr>
        <w:spacing w:after="0" w:line="240" w:lineRule="auto"/>
        <w:rPr>
          <w:rFonts w:ascii="Times New Roman" w:hAnsi="Times New Roman"/>
          <w:sz w:val="24"/>
          <w:szCs w:val="24"/>
          <w:lang w:val="tt-RU"/>
        </w:rPr>
      </w:pPr>
      <w:r>
        <w:rPr>
          <w:rFonts w:ascii="Times New Roman" w:hAnsi="Times New Roman"/>
          <w:sz w:val="28"/>
          <w:szCs w:val="28"/>
          <w:lang w:val="tt-RU"/>
        </w:rPr>
        <w:t>Үзара һәм зурлар белән көндәлек тормышта107 сүз кулланып татар телендә   аралаша.</w:t>
      </w:r>
    </w:p>
    <w:p w:rsidR="00CE5F4D" w:rsidRDefault="00CE5F4D" w:rsidP="00CE5F4D">
      <w:pPr>
        <w:spacing w:after="0" w:line="240" w:lineRule="auto"/>
        <w:jc w:val="both"/>
        <w:rPr>
          <w:rFonts w:ascii="Times New Roman" w:hAnsi="Times New Roman"/>
          <w:sz w:val="28"/>
          <w:szCs w:val="28"/>
          <w:lang w:val="tt-RU"/>
        </w:rPr>
      </w:pPr>
      <w:r>
        <w:rPr>
          <w:rFonts w:ascii="Times New Roman" w:eastAsia="Times New Roman" w:hAnsi="Times New Roman"/>
          <w:sz w:val="28"/>
          <w:szCs w:val="28"/>
          <w:lang w:val="tt-RU" w:eastAsia="zh-CN"/>
        </w:rPr>
        <w:t>Сөйләм күнекмәләрен үстерешле диалогларда, уеннарда, ситуатив күнегүләрдә</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куллана.</w:t>
      </w:r>
    </w:p>
    <w:p w:rsidR="00CE5F4D" w:rsidRDefault="00CE5F4D" w:rsidP="00CE5F4D">
      <w:pPr>
        <w:spacing w:after="0" w:line="240" w:lineRule="auto"/>
        <w:rPr>
          <w:rFonts w:ascii="Times New Roman" w:hAnsi="Times New Roman"/>
          <w:sz w:val="28"/>
          <w:szCs w:val="28"/>
          <w:lang w:val="tt-RU"/>
        </w:rPr>
      </w:pPr>
      <w:r>
        <w:rPr>
          <w:rFonts w:ascii="Times New Roman" w:eastAsia="Times New Roman" w:hAnsi="Times New Roman"/>
          <w:sz w:val="28"/>
          <w:szCs w:val="28"/>
          <w:lang w:val="tt-RU" w:eastAsia="zh-CN"/>
        </w:rPr>
        <w:t>Боерык фигыльләрне сөйләмдә аңлап, дөрес куллана.</w:t>
      </w:r>
      <w:r>
        <w:rPr>
          <w:rFonts w:ascii="Times New Roman" w:hAnsi="Times New Roman"/>
          <w:sz w:val="28"/>
          <w:szCs w:val="28"/>
          <w:lang w:val="tt-RU"/>
        </w:rPr>
        <w:t xml:space="preserve">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“Уйный-уйный үсәбез” проекты темалары  ( “Гаилә”, “Ашамлыклар”, “Уенчыклар”,  “Саннар”</w:t>
      </w:r>
      <w:r>
        <w:rPr>
          <w:rFonts w:ascii="Times New Roman" w:eastAsia="Times New Roman" w:hAnsi="Times New Roman"/>
          <w:b/>
          <w:sz w:val="28"/>
          <w:szCs w:val="28"/>
          <w:lang w:val="tt-RU" w:eastAsia="zh-CN"/>
        </w:rPr>
        <w:t xml:space="preserve"> , “</w:t>
      </w:r>
      <w:r>
        <w:rPr>
          <w:rFonts w:ascii="Times New Roman" w:eastAsia="Times New Roman" w:hAnsi="Times New Roman"/>
          <w:sz w:val="28"/>
          <w:szCs w:val="28"/>
          <w:lang w:val="tt-RU" w:eastAsia="zh-CN"/>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lastRenderedPageBreak/>
        <w:t>Яңа сүзләр хисабына  сүз байлыгы бар.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Санау күнекмәләре бар, сөйләмдә куллана белә.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Нәрсә кирәк? Нинди? Ничә? соравын аңлап, мөстәкыйль рәвештә сорау куя һәм дөрес җавап бирә.</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Раслаучы һәм инкарь итүче сүзләрне аңлый, урынлы куллана.  </w:t>
      </w:r>
      <w:r>
        <w:rPr>
          <w:rFonts w:ascii="Times New Roman" w:eastAsia="Times New Roman" w:hAnsi="Times New Roman"/>
          <w:i/>
          <w:sz w:val="28"/>
          <w:szCs w:val="28"/>
          <w:lang w:val="tt-RU" w:eastAsia="zh-CN"/>
        </w:rPr>
        <w:t xml:space="preserve"> </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Исем + сыйфат конструкциясен сөйләмдә дөрес куллана.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Боерык фигыльләрне</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сөйләмдә аңлап дөрес куллана белә.</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Алган белемнәрен, сөйләм күнекмәләрен үстерешле диалогларда, уеннарда, ситуатив күнегүләрдә куллана белә. </w:t>
      </w:r>
    </w:p>
    <w:p w:rsidR="00CE5F4D" w:rsidRDefault="00CE5F4D" w:rsidP="00CE5F4D">
      <w:pPr>
        <w:suppressAutoHyphens/>
        <w:spacing w:after="0" w:line="240" w:lineRule="auto"/>
        <w:jc w:val="both"/>
        <w:rPr>
          <w:rFonts w:ascii="Times New Roman" w:eastAsia="Times New Roman" w:hAnsi="Times New Roman"/>
          <w:b/>
          <w:sz w:val="28"/>
          <w:szCs w:val="28"/>
          <w:lang w:val="tt-RU" w:eastAsia="zh-CN"/>
        </w:rPr>
      </w:pPr>
    </w:p>
    <w:p w:rsidR="00CE5F4D" w:rsidRDefault="00CE5F4D" w:rsidP="00CE5F4D">
      <w:pPr>
        <w:suppressAutoHyphens/>
        <w:spacing w:after="0" w:line="240" w:lineRule="auto"/>
        <w:jc w:val="both"/>
        <w:rPr>
          <w:rFonts w:ascii="Times New Roman" w:eastAsia="Times New Roman" w:hAnsi="Times New Roman"/>
          <w:b/>
          <w:sz w:val="28"/>
          <w:szCs w:val="28"/>
          <w:lang w:val="tt-RU" w:eastAsia="zh-CN"/>
        </w:rPr>
      </w:pPr>
      <w:r>
        <w:rPr>
          <w:rFonts w:ascii="Times New Roman" w:eastAsia="Times New Roman" w:hAnsi="Times New Roman"/>
          <w:b/>
          <w:sz w:val="28"/>
          <w:szCs w:val="28"/>
          <w:lang w:val="tt-RU" w:eastAsia="zh-CN"/>
        </w:rPr>
        <w:t>Тәрбияче һәм ата- аналар белән берлектә ирешергә кирәк нәтиҗәләр: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Сүз байлыгы аз.</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Бирелгән лексиканы ишетеп аңлый, куллана белми.</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Сорауларны аңлый, мөстәкыйль рәвештә сорау куя белми.</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Сөйләм күнекмәләрен үстерешле диалогларда, уеннарда, ситуатив күнегүләрдә куллана алмый. </w:t>
      </w:r>
    </w:p>
    <w:p w:rsidR="00CE5F4D" w:rsidRDefault="00CE5F4D" w:rsidP="00CE5F4D">
      <w:pPr>
        <w:spacing w:after="0" w:line="240" w:lineRule="auto"/>
        <w:jc w:val="both"/>
        <w:rPr>
          <w:rFonts w:ascii="Times New Roman" w:hAnsi="Times New Roman"/>
          <w:sz w:val="28"/>
          <w:szCs w:val="28"/>
          <w:lang w:val="tt-RU"/>
        </w:rPr>
      </w:pPr>
    </w:p>
    <w:p w:rsidR="00CE5F4D" w:rsidRDefault="00CE5F4D" w:rsidP="00CE5F4D">
      <w:pPr>
        <w:spacing w:after="0" w:line="240" w:lineRule="auto"/>
        <w:jc w:val="center"/>
        <w:rPr>
          <w:rFonts w:ascii="Times New Roman" w:eastAsia="Times New Roman" w:hAnsi="Times New Roman"/>
          <w:sz w:val="28"/>
          <w:szCs w:val="28"/>
          <w:lang w:val="tt-RU" w:eastAsia="zh-CN"/>
        </w:rPr>
      </w:pPr>
      <w:r>
        <w:rPr>
          <w:rFonts w:ascii="Times New Roman" w:eastAsia="Times New Roman" w:hAnsi="Times New Roman"/>
          <w:b/>
          <w:sz w:val="28"/>
          <w:szCs w:val="28"/>
          <w:lang w:val="tt-RU" w:eastAsia="zh-CN"/>
        </w:rPr>
        <w:t>Мәктәпкә әзерлек төркеме</w:t>
      </w:r>
      <w:r>
        <w:rPr>
          <w:rFonts w:ascii="Times New Roman" w:hAnsi="Times New Roman"/>
          <w:b/>
          <w:sz w:val="28"/>
          <w:szCs w:val="28"/>
          <w:lang w:val="tt-RU"/>
        </w:rPr>
        <w:t xml:space="preserve"> (6-7 яшь)</w:t>
      </w:r>
    </w:p>
    <w:p w:rsidR="00CE5F4D" w:rsidRDefault="00CE5F4D" w:rsidP="00CE5F4D">
      <w:pPr>
        <w:spacing w:after="0" w:line="240" w:lineRule="auto"/>
        <w:jc w:val="center"/>
        <w:rPr>
          <w:rFonts w:ascii="Times New Roman" w:hAnsi="Times New Roman"/>
          <w:b/>
          <w:sz w:val="28"/>
          <w:szCs w:val="28"/>
          <w:lang w:val="tt-RU"/>
        </w:rPr>
      </w:pPr>
      <w:r>
        <w:rPr>
          <w:rFonts w:ascii="Times New Roman" w:eastAsia="Times New Roman" w:hAnsi="Times New Roman"/>
          <w:sz w:val="28"/>
          <w:szCs w:val="28"/>
          <w:lang w:val="tt-RU" w:eastAsia="zh-CN"/>
        </w:rPr>
        <w:t>“</w:t>
      </w:r>
      <w:r>
        <w:rPr>
          <w:rFonts w:ascii="Times New Roman" w:eastAsia="Times New Roman" w:hAnsi="Times New Roman"/>
          <w:b/>
          <w:sz w:val="28"/>
          <w:szCs w:val="28"/>
          <w:lang w:val="tt-RU" w:eastAsia="zh-CN"/>
        </w:rPr>
        <w:t>Без инде хәзер зурлар – мәктәпкә илтә юллар”</w:t>
      </w:r>
      <w:r>
        <w:rPr>
          <w:rFonts w:ascii="Times New Roman" w:hAnsi="Times New Roman"/>
          <w:b/>
          <w:sz w:val="28"/>
          <w:szCs w:val="28"/>
          <w:lang w:val="tt-RU"/>
        </w:rPr>
        <w:t>проекты</w:t>
      </w:r>
    </w:p>
    <w:p w:rsidR="00CE5F4D" w:rsidRDefault="00CE5F4D" w:rsidP="00CE5F4D">
      <w:pPr>
        <w:spacing w:after="0" w:line="240" w:lineRule="auto"/>
        <w:rPr>
          <w:rFonts w:ascii="Times New Roman" w:hAnsi="Times New Roman"/>
          <w:sz w:val="28"/>
          <w:szCs w:val="28"/>
          <w:lang w:val="tt-RU"/>
        </w:rPr>
      </w:pPr>
      <w:r>
        <w:rPr>
          <w:rFonts w:ascii="Times New Roman" w:eastAsia="Times New Roman" w:hAnsi="Times New Roman"/>
          <w:b/>
          <w:sz w:val="28"/>
          <w:szCs w:val="28"/>
          <w:lang w:val="tt-RU" w:eastAsia="zh-CN"/>
        </w:rPr>
        <w:t xml:space="preserve"> </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Белем бирү эшчәнлегенең бурычлары</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1. Ашамлыклар, кыргый  хайваннар, кошлар, мәктәп темасына кергән сүзләр</w:t>
      </w:r>
    </w:p>
    <w:p w:rsidR="00CE5F4D" w:rsidRDefault="00CE5F4D" w:rsidP="00CE5F4D">
      <w:pPr>
        <w:spacing w:after="0" w:line="240" w:lineRule="auto"/>
        <w:rPr>
          <w:rFonts w:ascii="Times New Roman" w:hAnsi="Times New Roman"/>
          <w:b/>
          <w:sz w:val="28"/>
          <w:szCs w:val="28"/>
          <w:lang w:val="tt-RU"/>
        </w:rPr>
      </w:pPr>
      <w:r>
        <w:rPr>
          <w:rFonts w:ascii="Times New Roman" w:eastAsia="Times New Roman" w:hAnsi="Times New Roman"/>
          <w:sz w:val="28"/>
          <w:szCs w:val="28"/>
          <w:lang w:val="tt-RU" w:eastAsia="zh-CN"/>
        </w:rPr>
        <w:t xml:space="preserve"> </w:t>
      </w:r>
      <w:r>
        <w:rPr>
          <w:rFonts w:ascii="Times New Roman" w:hAnsi="Times New Roman"/>
          <w:sz w:val="28"/>
          <w:szCs w:val="28"/>
          <w:lang w:val="tt-RU"/>
        </w:rPr>
        <w:t xml:space="preserve">   хисабына баланың сөйләмен баету, тулыландыру.</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2.Сөйләмне аралашу чарасы буларак камилләштерү, файдалана белү</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күнекмәләренә өйрәтү.</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hAnsi="Times New Roman"/>
          <w:sz w:val="28"/>
          <w:szCs w:val="28"/>
          <w:lang w:val="tt-RU"/>
        </w:rPr>
        <w:t>3. Диалогик һәм монологик сөйләмне үстерү.</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4. Мөстәкыйль  рәвештә сорау куя һәм дөрес җавап бирә белергә  күнектерү.</w:t>
      </w:r>
    </w:p>
    <w:p w:rsidR="00CE5F4D" w:rsidRDefault="00CE5F4D" w:rsidP="00CE5F4D">
      <w:pPr>
        <w:spacing w:after="0" w:line="240" w:lineRule="auto"/>
        <w:rPr>
          <w:rFonts w:ascii="Times New Roman" w:eastAsia="Times New Roman" w:hAnsi="Times New Roman"/>
          <w:b/>
          <w:sz w:val="28"/>
          <w:szCs w:val="28"/>
          <w:lang w:val="tt-RU" w:eastAsia="zh-CN"/>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Белем бирү эшчәнлегенең эчтәлеге</w:t>
      </w:r>
    </w:p>
    <w:p w:rsidR="00CE5F4D" w:rsidRDefault="00CE5F4D" w:rsidP="00CE5F4D">
      <w:pPr>
        <w:spacing w:after="0" w:line="240" w:lineRule="auto"/>
        <w:jc w:val="both"/>
        <w:rPr>
          <w:rFonts w:ascii="Times New Roman" w:hAnsi="Times New Roman"/>
          <w:b/>
          <w:sz w:val="28"/>
          <w:szCs w:val="28"/>
          <w:lang w:val="tt-RU"/>
        </w:rPr>
      </w:pPr>
      <w:r>
        <w:rPr>
          <w:rFonts w:ascii="Times New Roman" w:hAnsi="Times New Roman"/>
          <w:b/>
          <w:sz w:val="28"/>
          <w:szCs w:val="28"/>
          <w:lang w:val="tt-RU"/>
        </w:rPr>
        <w:t>Лексик минимум</w:t>
      </w:r>
      <w:r>
        <w:rPr>
          <w:rFonts w:ascii="Times New Roman" w:hAnsi="Times New Roman"/>
          <w:sz w:val="28"/>
          <w:szCs w:val="28"/>
          <w:lang w:val="tt-RU"/>
        </w:rPr>
        <w:t xml:space="preserve"> – якынча 60 сүз.</w:t>
      </w:r>
      <w:r>
        <w:rPr>
          <w:rFonts w:ascii="Times New Roman" w:hAnsi="Times New Roman"/>
          <w:b/>
          <w:sz w:val="28"/>
          <w:szCs w:val="28"/>
          <w:lang w:val="tt-RU"/>
        </w:rPr>
        <w:t xml:space="preserve">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“Без инде хәзер зурлар – мәктәпкә илтә юллар” проекты темалары  ( “Гаилә”, “Ашамлыклар”, “Уенчыклар”,  “Саннар”</w:t>
      </w:r>
      <w:r>
        <w:rPr>
          <w:rFonts w:ascii="Times New Roman" w:eastAsia="Times New Roman" w:hAnsi="Times New Roman"/>
          <w:b/>
          <w:sz w:val="28"/>
          <w:szCs w:val="28"/>
          <w:lang w:val="tt-RU" w:eastAsia="zh-CN"/>
        </w:rPr>
        <w:t xml:space="preserve"> , “</w:t>
      </w:r>
      <w:r>
        <w:rPr>
          <w:rFonts w:ascii="Times New Roman" w:eastAsia="Times New Roman" w:hAnsi="Times New Roman"/>
          <w:sz w:val="28"/>
          <w:szCs w:val="28"/>
          <w:lang w:val="tt-RU" w:eastAsia="zh-CN"/>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белергә өйрәтү, сөйләм күнекмәләрен булдыру.</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lastRenderedPageBreak/>
        <w:t xml:space="preserve"> Яңа сүзләр хисабына баланың сөйләмен баету, тулыландыру: </w:t>
      </w:r>
      <w:r>
        <w:rPr>
          <w:rFonts w:ascii="Times New Roman" w:eastAsia="Times New Roman" w:hAnsi="Times New Roman"/>
          <w:i/>
          <w:sz w:val="28"/>
          <w:szCs w:val="28"/>
          <w:lang w:val="tt-RU" w:eastAsia="zh-CN"/>
        </w:rPr>
        <w:t>син кем, хәерле көн, тычкан, бу кем, бу нәрсә, нишли, йоклый, утыра, ашый, эчә, нишлисең, ашыйм, эчәм, уйный, уйныйм, утырам, барам, кая барасың, син нишлисең, сикер-сикерәм, сикерә, йөгерә, төлке, йөгер-йөгерәм, чәк-чәк, өчпочмак, яшь, бүре, керпе, тавык, әтәч, үрдәк, чана, шуа, шуам, бие, бии, биим, ак, кара, җырла-җырлыйм, зур рәхмәт, китап укый, рәсем ясыйм, укыйм, дәфтәр.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Бу кем? Бу нәрсә? Нәрсә кирәк? Нинди? Ничә? Нишли? Син нишлисең? Кая барасың? соравын аңлап, мөстәкыйль рәвештә сорау куя һәм дөрес җавап бирә белергә өйрәтү.</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Алган белемнәрен, сөйләм күнекмәләрен үстерешле диалогларда, уеннарда, ситуатив күнегүләрдә камилләштерү. Монологик сөйләмне үстерү.</w:t>
      </w:r>
    </w:p>
    <w:p w:rsidR="00CE5F4D" w:rsidRDefault="00CE5F4D" w:rsidP="00CE5F4D">
      <w:pPr>
        <w:suppressAutoHyphens/>
        <w:spacing w:after="0" w:line="240" w:lineRule="auto"/>
        <w:rPr>
          <w:rFonts w:ascii="Times New Roman" w:eastAsia="Times New Roman" w:hAnsi="Times New Roman"/>
          <w:sz w:val="28"/>
          <w:szCs w:val="28"/>
          <w:lang w:val="tt-RU" w:eastAsia="zh-CN"/>
        </w:rPr>
      </w:pPr>
    </w:p>
    <w:p w:rsidR="0067379C" w:rsidRDefault="0067379C" w:rsidP="00CE5F4D">
      <w:pPr>
        <w:suppressAutoHyphens/>
        <w:spacing w:after="0" w:line="240" w:lineRule="auto"/>
        <w:jc w:val="center"/>
        <w:rPr>
          <w:rFonts w:ascii="Times New Roman" w:hAnsi="Times New Roman"/>
          <w:b/>
          <w:sz w:val="28"/>
          <w:szCs w:val="28"/>
          <w:lang w:val="tt-RU"/>
        </w:rPr>
      </w:pPr>
    </w:p>
    <w:p w:rsidR="00CE5F4D" w:rsidRDefault="00CE5F4D" w:rsidP="00CE5F4D">
      <w:pPr>
        <w:suppressAutoHyphens/>
        <w:spacing w:after="0" w:line="240" w:lineRule="auto"/>
        <w:jc w:val="center"/>
        <w:rPr>
          <w:rFonts w:ascii="Times New Roman" w:eastAsia="Times New Roman" w:hAnsi="Times New Roman"/>
          <w:b/>
          <w:sz w:val="28"/>
          <w:szCs w:val="28"/>
          <w:lang w:val="tt-RU" w:eastAsia="zh-CN"/>
        </w:rPr>
      </w:pPr>
      <w:r>
        <w:rPr>
          <w:rFonts w:ascii="Times New Roman" w:hAnsi="Times New Roman"/>
          <w:b/>
          <w:sz w:val="28"/>
          <w:szCs w:val="28"/>
          <w:lang w:val="tt-RU"/>
        </w:rPr>
        <w:t>Белем бирү эшчәнлеге нәтиҗәләре</w:t>
      </w:r>
    </w:p>
    <w:p w:rsidR="00CE5F4D" w:rsidRDefault="00CE5F4D" w:rsidP="00CE5F4D">
      <w:pPr>
        <w:spacing w:after="0" w:line="240" w:lineRule="auto"/>
        <w:rPr>
          <w:rFonts w:ascii="Times New Roman" w:eastAsia="Times New Roman" w:hAnsi="Times New Roman" w:cs="Calibri"/>
          <w:b/>
          <w:sz w:val="28"/>
          <w:szCs w:val="28"/>
          <w:lang w:val="tt-RU" w:eastAsia="zh-CN"/>
        </w:rPr>
      </w:pPr>
      <w:r>
        <w:rPr>
          <w:rFonts w:ascii="Times New Roman" w:eastAsia="Times New Roman" w:hAnsi="Times New Roman" w:cs="Calibri"/>
          <w:b/>
          <w:sz w:val="28"/>
          <w:szCs w:val="28"/>
          <w:lang w:val="tt-RU" w:eastAsia="zh-CN"/>
        </w:rPr>
        <w:t>Ирешелгән нәтиҗәләр:</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Сөйләмне аралашу чарасы буларак файдалана белә.</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hAnsi="Times New Roman"/>
          <w:sz w:val="28"/>
          <w:szCs w:val="28"/>
          <w:lang w:val="tt-RU"/>
        </w:rPr>
        <w:t xml:space="preserve"> Диалогик һәм монологик сөйләм күнекмәләре бар.</w:t>
      </w:r>
    </w:p>
    <w:p w:rsidR="00CE5F4D" w:rsidRDefault="00CE5F4D" w:rsidP="00CE5F4D">
      <w:pPr>
        <w:spacing w:after="0" w:line="240" w:lineRule="auto"/>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 xml:space="preserve"> Мөстәкыйль  рәвештә сорау куя һәм дөрес җавап бирә белә.</w:t>
      </w:r>
    </w:p>
    <w:p w:rsidR="00CE5F4D" w:rsidRDefault="00CE5F4D" w:rsidP="00CE5F4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8"/>
          <w:szCs w:val="28"/>
          <w:lang w:val="tt-RU"/>
        </w:rPr>
        <w:t>Бер-берсе һәм өлкәннәр белән 167 сүз кулланып татар телендә актив  аралаша.</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“Без инде хәзер зурлар – мәктәпкә илтә юллар” проекты темалары  ( “Гаилә”, “Ашамлыклар”, “Уенчыклар”,  “Саннар”</w:t>
      </w:r>
      <w:r>
        <w:rPr>
          <w:rFonts w:ascii="Times New Roman" w:eastAsia="Times New Roman" w:hAnsi="Times New Roman"/>
          <w:b/>
          <w:sz w:val="28"/>
          <w:szCs w:val="28"/>
          <w:lang w:val="tt-RU" w:eastAsia="zh-CN"/>
        </w:rPr>
        <w:t xml:space="preserve"> , “</w:t>
      </w:r>
      <w:r>
        <w:rPr>
          <w:rFonts w:ascii="Times New Roman" w:eastAsia="Times New Roman" w:hAnsi="Times New Roman"/>
          <w:sz w:val="28"/>
          <w:szCs w:val="28"/>
          <w:lang w:val="tt-RU" w:eastAsia="zh-CN"/>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белә, сөйләм күнекмәләрен бар.</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Яңа сүзләр хисабына сүз байлыгы бар.</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Бу кем? Бу нәрсә? Нәрсә кирәк? Нинди? Ничә? Нишли? Син нишлисең? Кая барасың? соравын аңлап, мөстәкыйль рәвештә сорау куя һәм дөрес җавап бирә белә.</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 xml:space="preserve">Фигыльләрне урынлы куллана. </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Җырлар, шигырьләр белә.</w:t>
      </w:r>
    </w:p>
    <w:p w:rsidR="00CE5F4D" w:rsidRDefault="00CE5F4D" w:rsidP="00CE5F4D">
      <w:pPr>
        <w:suppressAutoHyphens/>
        <w:spacing w:after="0" w:line="240" w:lineRule="auto"/>
        <w:jc w:val="both"/>
        <w:rPr>
          <w:rFonts w:ascii="Times New Roman" w:eastAsia="Times New Roman" w:hAnsi="Times New Roman"/>
          <w:b/>
          <w:sz w:val="28"/>
          <w:szCs w:val="28"/>
          <w:lang w:val="tt-RU" w:eastAsia="zh-CN"/>
        </w:rPr>
      </w:pPr>
    </w:p>
    <w:p w:rsidR="00CE5F4D" w:rsidRDefault="00CE5F4D" w:rsidP="00CE5F4D">
      <w:pPr>
        <w:suppressAutoHyphens/>
        <w:spacing w:after="0" w:line="240" w:lineRule="auto"/>
        <w:jc w:val="both"/>
        <w:rPr>
          <w:rFonts w:ascii="Times New Roman" w:eastAsia="Times New Roman" w:hAnsi="Times New Roman"/>
          <w:b/>
          <w:sz w:val="28"/>
          <w:szCs w:val="28"/>
          <w:lang w:val="tt-RU" w:eastAsia="zh-CN"/>
        </w:rPr>
      </w:pPr>
      <w:r>
        <w:rPr>
          <w:rFonts w:ascii="Times New Roman" w:eastAsia="Times New Roman" w:hAnsi="Times New Roman"/>
          <w:b/>
          <w:sz w:val="28"/>
          <w:szCs w:val="28"/>
          <w:lang w:val="tt-RU" w:eastAsia="zh-CN"/>
        </w:rPr>
        <w:t>Тәрбияче һәм ата- аналар белән берлектә ирешергә кирәк нәтиҗәләр:</w:t>
      </w:r>
    </w:p>
    <w:p w:rsidR="00CE5F4D" w:rsidRDefault="00CE5F4D" w:rsidP="00CE5F4D">
      <w:pPr>
        <w:suppressAutoHyphens/>
        <w:spacing w:after="0" w:line="240" w:lineRule="auto"/>
        <w:jc w:val="both"/>
        <w:rPr>
          <w:rFonts w:ascii="Times New Roman" w:eastAsia="Times New Roman" w:hAnsi="Times New Roman"/>
          <w:i/>
          <w:sz w:val="28"/>
          <w:szCs w:val="28"/>
          <w:lang w:val="tt-RU" w:eastAsia="zh-CN"/>
        </w:rPr>
      </w:pPr>
      <w:r>
        <w:rPr>
          <w:rFonts w:ascii="Times New Roman" w:eastAsia="Times New Roman" w:hAnsi="Times New Roman"/>
          <w:sz w:val="28"/>
          <w:szCs w:val="28"/>
          <w:lang w:val="tt-RU" w:eastAsia="zh-CN"/>
        </w:rPr>
        <w:t>Яңа сүзләр хисабына сүз байлыгы аз.</w:t>
      </w:r>
    </w:p>
    <w:p w:rsidR="00CE5F4D" w:rsidRDefault="00CE5F4D" w:rsidP="00CE5F4D">
      <w:pPr>
        <w:suppressAutoHyphens/>
        <w:spacing w:after="0" w:line="240" w:lineRule="auto"/>
        <w:jc w:val="both"/>
        <w:rPr>
          <w:rFonts w:ascii="Times New Roman" w:eastAsia="Times New Roman" w:hAnsi="Times New Roman"/>
          <w:sz w:val="28"/>
          <w:szCs w:val="28"/>
          <w:lang w:val="tt-RU" w:eastAsia="zh-CN"/>
        </w:rPr>
      </w:pPr>
      <w:r>
        <w:rPr>
          <w:rFonts w:ascii="Times New Roman" w:eastAsia="Times New Roman" w:hAnsi="Times New Roman"/>
          <w:sz w:val="28"/>
          <w:szCs w:val="28"/>
          <w:lang w:val="tt-RU" w:eastAsia="zh-CN"/>
        </w:rPr>
        <w:t>Бирелгән лексиканы диалогик һәм монологик сөйләмдә  куллана алмый.</w:t>
      </w:r>
    </w:p>
    <w:p w:rsidR="00CE5F4D" w:rsidRDefault="00CE5F4D" w:rsidP="00CE5F4D">
      <w:pPr>
        <w:suppressAutoHyphens/>
        <w:spacing w:after="0" w:line="240" w:lineRule="auto"/>
        <w:jc w:val="both"/>
        <w:rPr>
          <w:rFonts w:ascii="Times New Roman" w:hAnsi="Times New Roman"/>
          <w:b/>
          <w:sz w:val="28"/>
          <w:szCs w:val="28"/>
          <w:lang w:val="tt-RU"/>
        </w:rPr>
      </w:pPr>
      <w:r>
        <w:rPr>
          <w:rFonts w:ascii="Times New Roman" w:eastAsia="Times New Roman" w:hAnsi="Times New Roman"/>
          <w:sz w:val="28"/>
          <w:szCs w:val="28"/>
          <w:lang w:val="tt-RU" w:eastAsia="zh-CN"/>
        </w:rPr>
        <w:t>“Бу кем?”,  “Бу нәрсә?”, “Нәрсә кирәк?”,  “Нинди?”,  “Ничә?”,  “Нишли?”,  “Син нишлисең?”  “Кая барасың?” сорауларын мөстәкыйль рәвештә  куя белми. Фигыльләрне урынлы куллана белми.</w:t>
      </w:r>
      <w:r>
        <w:rPr>
          <w:rFonts w:ascii="Times New Roman" w:hAnsi="Times New Roman"/>
          <w:b/>
          <w:sz w:val="28"/>
          <w:szCs w:val="28"/>
          <w:lang w:val="tt-RU"/>
        </w:rPr>
        <w:t xml:space="preserve"> </w:t>
      </w:r>
    </w:p>
    <w:p w:rsidR="00CE5F4D" w:rsidRDefault="00CE5F4D" w:rsidP="00CE5F4D">
      <w:pPr>
        <w:autoSpaceDE w:val="0"/>
        <w:autoSpaceDN w:val="0"/>
        <w:adjustRightInd w:val="0"/>
        <w:spacing w:after="0" w:line="240" w:lineRule="auto"/>
        <w:jc w:val="both"/>
        <w:rPr>
          <w:rFonts w:ascii="Times New Roman" w:hAnsi="Times New Roman"/>
          <w:bCs/>
          <w:sz w:val="28"/>
          <w:szCs w:val="28"/>
          <w:lang w:val="tt-RU"/>
        </w:rPr>
      </w:pPr>
    </w:p>
    <w:p w:rsidR="00B373BC" w:rsidRDefault="00CE5F4D" w:rsidP="009A159B">
      <w:pPr>
        <w:pStyle w:val="a7"/>
        <w:jc w:val="center"/>
        <w:rPr>
          <w:rFonts w:ascii="Times New Roman" w:hAnsi="Times New Roman"/>
          <w:b/>
          <w:bCs/>
          <w:sz w:val="32"/>
          <w:szCs w:val="32"/>
          <w:lang w:val="tt-RU"/>
        </w:rPr>
      </w:pPr>
      <w:r>
        <w:rPr>
          <w:rFonts w:ascii="Times New Roman" w:hAnsi="Times New Roman"/>
          <w:b/>
          <w:bCs/>
          <w:sz w:val="28"/>
          <w:szCs w:val="28"/>
          <w:lang w:val="tt-RU"/>
        </w:rPr>
        <w:t xml:space="preserve">2НЧЕ БҮЛЕК. </w:t>
      </w:r>
      <w:r w:rsidR="00A7010B">
        <w:rPr>
          <w:rFonts w:ascii="Times New Roman" w:hAnsi="Times New Roman"/>
          <w:b/>
          <w:bCs/>
          <w:sz w:val="32"/>
          <w:szCs w:val="32"/>
          <w:lang w:val="tt-RU"/>
        </w:rPr>
        <w:t>Эчтәлек</w:t>
      </w:r>
    </w:p>
    <w:p w:rsidR="009A159B" w:rsidRPr="009A159B" w:rsidRDefault="009A159B" w:rsidP="009A159B">
      <w:pPr>
        <w:pStyle w:val="a7"/>
        <w:jc w:val="center"/>
        <w:rPr>
          <w:rFonts w:ascii="Times New Roman" w:hAnsi="Times New Roman"/>
          <w:b/>
          <w:bCs/>
          <w:sz w:val="32"/>
          <w:szCs w:val="32"/>
          <w:lang w:val="tt-RU"/>
        </w:rPr>
      </w:pPr>
    </w:p>
    <w:p w:rsidR="00CE5F4D" w:rsidRDefault="00CE5F4D" w:rsidP="001F068F">
      <w:pPr>
        <w:spacing w:after="0" w:line="240" w:lineRule="auto"/>
        <w:jc w:val="center"/>
        <w:rPr>
          <w:rFonts w:ascii="Times New Roman" w:hAnsi="Times New Roman"/>
          <w:b/>
          <w:sz w:val="28"/>
          <w:szCs w:val="28"/>
        </w:rPr>
      </w:pPr>
      <w:r>
        <w:rPr>
          <w:rFonts w:ascii="Times New Roman" w:hAnsi="Times New Roman"/>
          <w:b/>
          <w:sz w:val="28"/>
          <w:szCs w:val="28"/>
        </w:rPr>
        <w:t>УРТАНЧЫЛАР ТӨРКЕМЕ</w:t>
      </w:r>
      <w:r w:rsidR="001F068F">
        <w:rPr>
          <w:rFonts w:ascii="Times New Roman" w:hAnsi="Times New Roman"/>
          <w:b/>
          <w:sz w:val="28"/>
          <w:szCs w:val="28"/>
        </w:rPr>
        <w:t xml:space="preserve">  «МИНЕМ ӨЕМ»</w:t>
      </w:r>
      <w:r w:rsidR="001F068F">
        <w:rPr>
          <w:rFonts w:ascii="Times New Roman" w:hAnsi="Times New Roman"/>
          <w:b/>
          <w:sz w:val="28"/>
          <w:szCs w:val="28"/>
          <w:lang w:val="tt-RU"/>
        </w:rPr>
        <w:t xml:space="preserve"> </w:t>
      </w:r>
      <w:r w:rsidR="001F068F">
        <w:rPr>
          <w:rFonts w:ascii="Times New Roman" w:hAnsi="Times New Roman"/>
          <w:b/>
          <w:sz w:val="28"/>
          <w:szCs w:val="28"/>
        </w:rPr>
        <w:t>ПРОЕКТЫ БУЕНЧА ТЕМАТИК ПЛАН</w:t>
      </w:r>
    </w:p>
    <w:p w:rsidR="002A4897" w:rsidRDefault="002A4897" w:rsidP="00CE5F4D">
      <w:pPr>
        <w:spacing w:after="0" w:line="240" w:lineRule="auto"/>
        <w:jc w:val="center"/>
        <w:rPr>
          <w:rFonts w:ascii="Times New Roman" w:hAnsi="Times New Roman"/>
          <w:b/>
          <w:sz w:val="28"/>
          <w:szCs w:val="28"/>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b/>
          <w:sz w:val="28"/>
          <w:szCs w:val="28"/>
          <w:u w:val="single"/>
          <w:lang w:val="tt-RU"/>
        </w:rPr>
        <w:t>Максат:</w:t>
      </w:r>
      <w:r w:rsidRPr="00135984">
        <w:rPr>
          <w:rFonts w:ascii="Times New Roman" w:hAnsi="Times New Roman"/>
          <w:sz w:val="28"/>
          <w:szCs w:val="28"/>
          <w:lang w:val="tt-RU"/>
        </w:rPr>
        <w:t xml:space="preserve">   Татар теленә кызыксыну уяту, аралашу теләге тудыру.</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b/>
          <w:sz w:val="28"/>
          <w:szCs w:val="28"/>
          <w:u w:val="single"/>
          <w:lang w:val="tt-RU"/>
        </w:rPr>
        <w:t>Бурычлар:</w:t>
      </w:r>
      <w:r w:rsidRPr="00135984">
        <w:rPr>
          <w:rFonts w:ascii="Times New Roman" w:hAnsi="Times New Roman"/>
          <w:sz w:val="28"/>
          <w:szCs w:val="28"/>
          <w:lang w:val="tt-RU"/>
        </w:rPr>
        <w:t xml:space="preserve">  1. Сүз байлыгы булдыру, сөйләмдә активлаштыру.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2. Гади диалогта катнаша белү, хәтер, зиһен үстерү.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3. Бер-береңне тыңлау, ишетү сыйфатлары тәрбияләү.</w:t>
      </w:r>
    </w:p>
    <w:p w:rsidR="002A4897" w:rsidRPr="00135984" w:rsidRDefault="002A4897" w:rsidP="002A4897">
      <w:pPr>
        <w:spacing w:after="0"/>
        <w:ind w:firstLine="284"/>
        <w:jc w:val="both"/>
        <w:rPr>
          <w:rFonts w:ascii="Times New Roman" w:hAnsi="Times New Roman"/>
          <w:b/>
          <w:sz w:val="28"/>
          <w:szCs w:val="28"/>
          <w:lang w:val="tt-RU"/>
        </w:rPr>
      </w:pPr>
    </w:p>
    <w:p w:rsidR="002A4897" w:rsidRPr="00135984" w:rsidRDefault="002A4897" w:rsidP="002A4897">
      <w:pPr>
        <w:spacing w:after="0"/>
        <w:ind w:firstLine="284"/>
        <w:jc w:val="both"/>
        <w:rPr>
          <w:rFonts w:ascii="Times New Roman" w:hAnsi="Times New Roman"/>
          <w:b/>
          <w:sz w:val="28"/>
          <w:szCs w:val="28"/>
          <w:lang w:val="tt-RU"/>
        </w:rPr>
      </w:pPr>
      <w:r w:rsidRPr="00135984">
        <w:rPr>
          <w:rFonts w:ascii="Times New Roman" w:hAnsi="Times New Roman"/>
          <w:b/>
          <w:sz w:val="28"/>
          <w:szCs w:val="28"/>
          <w:lang w:val="tt-RU"/>
        </w:rPr>
        <w:t>Лексик минимум – якынча 62 сүз.</w:t>
      </w:r>
    </w:p>
    <w:p w:rsidR="002A4897" w:rsidRPr="00135984" w:rsidRDefault="002A4897" w:rsidP="002A4897">
      <w:pPr>
        <w:spacing w:after="0"/>
        <w:ind w:firstLine="284"/>
        <w:jc w:val="both"/>
        <w:rPr>
          <w:rFonts w:ascii="Times New Roman" w:hAnsi="Times New Roman"/>
          <w:sz w:val="28"/>
          <w:szCs w:val="28"/>
          <w:lang w:val="tt-RU"/>
        </w:rPr>
      </w:pPr>
      <w:r w:rsidRPr="00135984">
        <w:rPr>
          <w:rFonts w:ascii="Times New Roman" w:hAnsi="Times New Roman"/>
          <w:sz w:val="28"/>
          <w:szCs w:val="28"/>
          <w:lang w:val="tt-RU"/>
        </w:rPr>
        <w:t>Үзләштерү өчен тәкъдим ителгән сүзләр: әти, әни, кыз, малай, әби, бабай, мин, исәнмесез, исәнме, сау булыгыз, сау бул, эт, песи, әйе, юк, әйбәт, ипи, алма, сөт, чәй, рәхмәт, мә, тәмле, кил монда, утыр, бир, аша, эч, зур, кечкенә, матур, туп, курчак, куян, аю, хәлләр ничек, уйна, пычрак, чиста, ю, бер, ике, өч, дүрт, биш, утырыгыз, басыгыз, ал; Ничә? Нинди? Бу кем? Кем юк? Син кем? Кем анда?</w:t>
      </w:r>
    </w:p>
    <w:p w:rsidR="002A4897" w:rsidRPr="00135984" w:rsidRDefault="002A4897" w:rsidP="002A4897">
      <w:pPr>
        <w:spacing w:after="0"/>
        <w:ind w:firstLine="284"/>
        <w:jc w:val="both"/>
        <w:rPr>
          <w:rFonts w:ascii="Times New Roman" w:hAnsi="Times New Roman"/>
          <w:b/>
          <w:sz w:val="28"/>
          <w:szCs w:val="28"/>
          <w:lang w:val="tt-RU"/>
        </w:rPr>
        <w:sectPr w:rsidR="002A4897" w:rsidRPr="00135984" w:rsidSect="002A4897">
          <w:pgSz w:w="16838" w:h="11906" w:orient="landscape"/>
          <w:pgMar w:top="709" w:right="907" w:bottom="851" w:left="907" w:header="709" w:footer="709" w:gutter="0"/>
          <w:cols w:space="708"/>
          <w:docGrid w:linePitch="360"/>
        </w:sectPr>
      </w:pPr>
    </w:p>
    <w:p w:rsidR="002A4897" w:rsidRPr="00135984" w:rsidRDefault="002A4897" w:rsidP="002A4897">
      <w:pPr>
        <w:spacing w:after="0"/>
        <w:ind w:firstLine="284"/>
        <w:jc w:val="both"/>
        <w:rPr>
          <w:rFonts w:ascii="Times New Roman" w:hAnsi="Times New Roman"/>
          <w:b/>
          <w:sz w:val="28"/>
          <w:szCs w:val="28"/>
          <w:lang w:val="tt-RU"/>
        </w:rPr>
      </w:pPr>
    </w:p>
    <w:p w:rsidR="002A4897" w:rsidRPr="00135984" w:rsidRDefault="002A4897" w:rsidP="002A4897">
      <w:pPr>
        <w:spacing w:after="0"/>
        <w:ind w:firstLine="284"/>
        <w:jc w:val="both"/>
        <w:rPr>
          <w:rFonts w:ascii="Times New Roman" w:hAnsi="Times New Roman"/>
          <w:b/>
          <w:sz w:val="28"/>
          <w:szCs w:val="28"/>
          <w:lang w:val="tt-RU"/>
        </w:rPr>
      </w:pPr>
      <w:r w:rsidRPr="00135984">
        <w:rPr>
          <w:rFonts w:ascii="Times New Roman" w:hAnsi="Times New Roman"/>
          <w:b/>
          <w:sz w:val="28"/>
          <w:szCs w:val="28"/>
          <w:lang w:val="tt-RU"/>
        </w:rPr>
        <w:t>Сөйләм үрнәкләре:</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Бу кем?</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Әти (әни, бабай, әби, кыз, малай).</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Кем юк?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Әти (әни, бабай, әби, малай, кыз).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Исәнмесез!</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Син кем?</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Мин Коля (Оля).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Мин малай.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Сау булыгыз!</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Исәнме, әни (әти, бабай, әби, кыз, малай, Мияу, Акбай)!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Сау бул, әни (әти, бабай, әби, кыз, малай)!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Кем анда?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Мин песи. Мин Мияу.</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Кил монда.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Мин эт. Мин Акбай.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Кил монда.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Син Коля?</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 Коля.</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Син малай (кыз)?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 (юк).</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Әти? (Әни, бабай, әби, кыз, малай.)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Әни? (Әти, бабай, әби, кыз, малай.)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Юк.</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Малай?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Юк, кыз.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 кыз.</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Хәлләр ничек?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Әйбәт.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ипи (алма, сөт, чәй).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Рәхмәт, әби!</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Коля, мә ипи (алма, сөт, чәй).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Рәхмәт!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Мияу, кил монда. Утыр. (Акбай, Коля, Оля.)</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Оля, кил монда. Мә ипи (алма, сөт, чәй). Ипи (алма, сөт, чәй)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тәмле (ме)?</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Ипи (алма, сөт, чәй) тәмле. Рәхмәт!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тәмле алма (ипи).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ипи (алма) аша.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lastRenderedPageBreak/>
        <w:t>— Мә, сөт (чәй) эч.</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Бу нәрсә?</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Туп (курчак, куян, аю).</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Курчак (туп, куян, аю) бир.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курчак (туп, куян, аю).</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Бу нәрсә?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нинди?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зур (матур, кечкенә, әйбәт).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нинди?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зур (кечкенә, матур, әйбәт).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Курчак (аю, куян,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Юк.</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Бу нәрсә?</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аю (курчак, куян, туп). Уйна.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Коля, кил монда. Уйна.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Оля, кил монда. Уйна.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бир.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нинди?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lastRenderedPageBreak/>
        <w:t>— Аю (курчак, куян, туп) зур.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туп) кечкенә.</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зур аю (курчак, куян,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кечкенә аю (курчак, куян,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Аю (курчак, куян), кил монда. Аша (утыр, эч, уйна).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Коля (Оля), аю (курчак, куян, туп) ю.</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Туп (курчак, куян, аю) нинди?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Туп (курчак, куян, аю) пычрак (чиста).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Туп ю.</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Туп чиста?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Юк, туп пычрак. (Әйе, туп чиста.)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Ю, ю, ю — туп (курчак, аю, куян) ю. </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lastRenderedPageBreak/>
        <w:t>— Ничә?</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Бер (ике, өч, дүрт, биш) алма.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Ничә малай?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Бер (ике, өч, дүрт, биш) малай.</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Ничә кыз?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Бер (ике, өч, дүрт, биш) кыз.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Өч?</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Юк.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Ике?</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Ничә аю (туп, курчак, куян)?</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Бер (ике, өч, дүрт, биш) аю.</w:t>
      </w:r>
    </w:p>
    <w:p w:rsidR="002A4897" w:rsidRPr="00135984" w:rsidRDefault="002A4897" w:rsidP="002A4897">
      <w:pPr>
        <w:spacing w:after="0"/>
        <w:jc w:val="center"/>
        <w:rPr>
          <w:rFonts w:ascii="Times New Roman" w:hAnsi="Times New Roman"/>
          <w:b/>
          <w:sz w:val="28"/>
          <w:szCs w:val="28"/>
          <w:lang w:val="tt-RU"/>
        </w:rPr>
        <w:sectPr w:rsidR="002A4897" w:rsidRPr="00135984" w:rsidSect="00A734A7">
          <w:type w:val="continuous"/>
          <w:pgSz w:w="16838" w:h="11906" w:orient="landscape"/>
          <w:pgMar w:top="709" w:right="907" w:bottom="851" w:left="907" w:header="709" w:footer="709" w:gutter="0"/>
          <w:cols w:num="2" w:space="708"/>
          <w:docGrid w:linePitch="360"/>
        </w:sectPr>
      </w:pP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rPr>
          <w:rFonts w:ascii="Times New Roman" w:hAnsi="Times New Roman"/>
          <w:sz w:val="28"/>
          <w:szCs w:val="28"/>
          <w:lang w:val="tt-RU"/>
        </w:rPr>
        <w:sectPr w:rsidR="002A4897" w:rsidRPr="00135984" w:rsidSect="00A734A7">
          <w:type w:val="continuous"/>
          <w:pgSz w:w="16838" w:h="11906" w:orient="landscape"/>
          <w:pgMar w:top="709" w:right="907" w:bottom="851" w:left="907" w:header="709" w:footer="709" w:gutter="0"/>
          <w:cols w:space="708"/>
          <w:docGrid w:linePitch="360"/>
        </w:sectPr>
      </w:pPr>
    </w:p>
    <w:p w:rsidR="002A4897" w:rsidRPr="00135984" w:rsidRDefault="002A4897" w:rsidP="002A4897">
      <w:pPr>
        <w:spacing w:after="0"/>
        <w:jc w:val="both"/>
        <w:rPr>
          <w:rFonts w:ascii="Times New Roman" w:hAnsi="Times New Roman"/>
          <w:sz w:val="28"/>
          <w:szCs w:val="28"/>
          <w:lang w:val="tt-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3"/>
        <w:gridCol w:w="13"/>
        <w:gridCol w:w="1843"/>
        <w:gridCol w:w="5353"/>
        <w:gridCol w:w="3402"/>
        <w:gridCol w:w="3543"/>
      </w:tblGrid>
      <w:tr w:rsidR="002A4897" w:rsidRPr="00135984" w:rsidTr="002A4897">
        <w:tc>
          <w:tcPr>
            <w:tcW w:w="126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Ай (режим вакыты)</w:t>
            </w:r>
          </w:p>
        </w:tc>
        <w:tc>
          <w:tcPr>
            <w:tcW w:w="185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tc>
        <w:tc>
          <w:tcPr>
            <w:tcW w:w="535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Эш төрләре</w:t>
            </w:r>
          </w:p>
        </w:tc>
        <w:tc>
          <w:tcPr>
            <w:tcW w:w="3402" w:type="dxa"/>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Тәрбиячеләр өчен эш төрләре</w:t>
            </w:r>
          </w:p>
        </w:tc>
        <w:tc>
          <w:tcPr>
            <w:tcW w:w="3543" w:type="dxa"/>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Җиһазлар</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rPr>
              <w:t>СЕНТЯБРЬ</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1атна</w:t>
            </w:r>
          </w:p>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sz w:val="28"/>
                <w:szCs w:val="28"/>
                <w:lang w:val="tt-RU"/>
              </w:rPr>
              <w:t>1.1</w:t>
            </w:r>
          </w:p>
        </w:tc>
        <w:tc>
          <w:tcPr>
            <w:tcW w:w="184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“Танышу, минем гаиләм”</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 исәнмесез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сау булыгыз</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1.Танышу.</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Аудиоязма тыңлау һәм кабатлау. </w:t>
            </w:r>
            <w:r w:rsidRPr="00135984">
              <w:rPr>
                <w:rFonts w:ascii="Times New Roman" w:hAnsi="Times New Roman"/>
                <w:i/>
                <w:sz w:val="28"/>
                <w:szCs w:val="28"/>
                <w:lang w:val="tt-RU"/>
              </w:rPr>
              <w:t>Аудио (2, 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Аз хәрәкәтле уен: “Кил монда!” </w:t>
            </w:r>
            <w:r w:rsidRPr="00135984">
              <w:rPr>
                <w:rFonts w:ascii="Times New Roman" w:hAnsi="Times New Roman"/>
                <w:i/>
                <w:sz w:val="28"/>
                <w:szCs w:val="28"/>
                <w:lang w:val="tt-RU"/>
              </w:rPr>
              <w:t>(битлекләр белән).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Уен “Тыңла, күрсәт, кабатла”. </w:t>
            </w:r>
            <w:r w:rsidRPr="00135984">
              <w:rPr>
                <w:rFonts w:ascii="Times New Roman" w:hAnsi="Times New Roman"/>
                <w:i/>
                <w:sz w:val="28"/>
                <w:szCs w:val="28"/>
                <w:lang w:val="tt-RU"/>
              </w:rPr>
              <w:t>Аудио (4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Җыр. </w:t>
            </w:r>
            <w:r w:rsidRPr="00135984">
              <w:rPr>
                <w:rFonts w:ascii="Times New Roman" w:hAnsi="Times New Roman"/>
                <w:i/>
                <w:sz w:val="28"/>
                <w:szCs w:val="28"/>
                <w:lang w:val="tt-RU"/>
              </w:rPr>
              <w:t>Аудио (5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Театрализован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ная деятельность “Кто живёт в этом доме?”</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Теневой театр “Кто это?”  – “Бу кем?”</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Мияу, Акбай.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Таратма, күрсәтмә рәсемнәр: ңти, әни.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1-5.</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“Малай, кыз”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малай, кыз</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кем?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юк?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исәнме</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Исәнләшү.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Өй янында әти, әни рәсемнәре</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(тәрбияче рәсемнәр күрсәтә)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уен: “Бел!”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Дидактик уен: “Кем юк?”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Аз хәрәкәтле уен: “Өйдә кем яши?”, “Үз өеңне 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Дидактик уен “Кем юк?”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7. Аудиоязмага кушылып җырлау </w:t>
            </w:r>
            <w:r w:rsidRPr="00135984">
              <w:rPr>
                <w:rFonts w:ascii="Times New Roman" w:hAnsi="Times New Roman"/>
                <w:i/>
                <w:sz w:val="28"/>
                <w:szCs w:val="28"/>
                <w:lang w:val="tt-RU"/>
              </w:rPr>
              <w:t>(7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lastRenderedPageBreak/>
              <w:t xml:space="preserve">8. </w:t>
            </w:r>
            <w:r w:rsidRPr="00135984">
              <w:rPr>
                <w:rFonts w:ascii="Times New Roman" w:hAnsi="Times New Roman"/>
                <w:sz w:val="28"/>
                <w:szCs w:val="28"/>
                <w:lang w:val="tt-RU"/>
              </w:rPr>
              <w:t>Настольная игра: “Бу кем?” – “Кем юк?”</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1. Слушание аудиозаписи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Дидактическая игра: “Кого нет? – Кем юк?”</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Өй макеты (рәсеме). Таратма, күрсәтмә рәсемнәр: әти. Әни, кыз, малай.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6-7.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“Минем туганнарым”</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малай, кыз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Исәнләшү.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(Өй янында әти, әни, кыз, малай      рәсемнәре,</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тәрбияче рәсемнәр күрсәтә)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“Кем юк?”, “Бу кем?”</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3. Сүзле хәрәкәтле уен:</w:t>
            </w:r>
            <w:r w:rsidRPr="00135984">
              <w:rPr>
                <w:rFonts w:ascii="Times New Roman" w:hAnsi="Times New Roman"/>
                <w:i/>
                <w:sz w:val="28"/>
                <w:szCs w:val="28"/>
                <w:lang w:val="tt-RU"/>
              </w:rPr>
              <w:t xml:space="preserve"> </w:t>
            </w:r>
            <w:r w:rsidRPr="00135984">
              <w:rPr>
                <w:rFonts w:ascii="Times New Roman" w:hAnsi="Times New Roman"/>
                <w:sz w:val="28"/>
                <w:szCs w:val="28"/>
                <w:lang w:val="tt-RU"/>
              </w:rPr>
              <w:t xml:space="preserve">“Бу кем?”  </w:t>
            </w:r>
            <w:r w:rsidRPr="00135984">
              <w:rPr>
                <w:rFonts w:ascii="Times New Roman" w:hAnsi="Times New Roman"/>
                <w:i/>
                <w:sz w:val="28"/>
                <w:szCs w:val="28"/>
                <w:lang w:val="tt-RU"/>
              </w:rPr>
              <w:t>(туп белән).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 xml:space="preserve">Аудиоязмага кушылып җырлау </w:t>
            </w:r>
            <w:r w:rsidRPr="00135984">
              <w:rPr>
                <w:rFonts w:ascii="Times New Roman" w:hAnsi="Times New Roman"/>
                <w:i/>
                <w:sz w:val="28"/>
                <w:szCs w:val="28"/>
                <w:lang w:val="tt-RU"/>
              </w:rPr>
              <w:t>(6,7 нче кисәкләр).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Пальчиковый театр “Бу кем?” – “Это это?”, “Кем юк? – Кого нет?”</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Приглашение друзей  “Бу кем?” – “Это это?”, “Кем юк? – Кого нет?” </w:t>
            </w:r>
            <w:r w:rsidRPr="00135984">
              <w:rPr>
                <w:rFonts w:ascii="Times New Roman" w:hAnsi="Times New Roman"/>
                <w:i/>
                <w:sz w:val="28"/>
                <w:szCs w:val="28"/>
                <w:lang w:val="tt-RU"/>
              </w:rPr>
              <w:t>(пальчиковый театр)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Чтение Ш.Маннур “Люблю” </w:t>
            </w:r>
            <w:r w:rsidRPr="00135984">
              <w:rPr>
                <w:rFonts w:ascii="Times New Roman" w:hAnsi="Times New Roman"/>
                <w:i/>
                <w:sz w:val="28"/>
                <w:szCs w:val="28"/>
                <w:lang w:val="tt-RU"/>
              </w:rPr>
              <w:t>(К.В.Закипова “На поляне детства”,  26 стр.)</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 6,7, өй макеты (рәсеме), гаилә рәсеме, бармак театры,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К.В.Закирова “На поляне детства”,  26 стр.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tc>
        <w:tc>
          <w:tcPr>
            <w:tcW w:w="184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“Әйдәгез, танышыйк”</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 xml:space="preserve">мин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 xml:space="preserve">(Оля, Саша)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сау булыгыз</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син кем?</w:t>
            </w:r>
          </w:p>
          <w:p w:rsidR="002A4897" w:rsidRPr="00135984" w:rsidRDefault="002A4897" w:rsidP="002A4897">
            <w:pPr>
              <w:spacing w:after="0"/>
              <w:ind w:left="-108"/>
              <w:jc w:val="center"/>
              <w:rPr>
                <w:rFonts w:ascii="Times New Roman" w:hAnsi="Times New Roman"/>
                <w:b/>
                <w:sz w:val="28"/>
                <w:szCs w:val="28"/>
                <w:lang w:val="tt-RU"/>
              </w:rPr>
            </w:pPr>
            <w:r w:rsidRPr="00135984">
              <w:rPr>
                <w:rFonts w:ascii="Times New Roman" w:hAnsi="Times New Roman"/>
                <w:sz w:val="28"/>
                <w:szCs w:val="28"/>
                <w:lang w:val="tt-RU"/>
              </w:rPr>
              <w:t>исәнмесез</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“Әйдәгез, танышабыз”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“Исемеңне җырлап әйт”. </w:t>
            </w:r>
            <w:r w:rsidRPr="00135984">
              <w:rPr>
                <w:rFonts w:ascii="Times New Roman" w:hAnsi="Times New Roman"/>
                <w:i/>
                <w:sz w:val="28"/>
                <w:szCs w:val="28"/>
                <w:lang w:val="tt-RU"/>
              </w:rPr>
              <w:t>Аудио (12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хәрәкәтле уен: “Син кем?”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4. Аудиоязмага кушылып җырлау</w:t>
            </w:r>
            <w:r w:rsidRPr="00135984">
              <w:rPr>
                <w:rFonts w:ascii="Times New Roman" w:hAnsi="Times New Roman"/>
                <w:i/>
                <w:sz w:val="28"/>
                <w:szCs w:val="28"/>
                <w:lang w:val="tt-RU"/>
              </w:rPr>
              <w:t xml:space="preserve"> (10 нчы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Уку “Көз” Г. Тукай </w:t>
            </w:r>
            <w:r w:rsidRPr="00135984">
              <w:rPr>
                <w:rFonts w:ascii="Times New Roman" w:hAnsi="Times New Roman"/>
                <w:i/>
                <w:sz w:val="28"/>
                <w:szCs w:val="28"/>
                <w:lang w:val="tt-RU"/>
              </w:rPr>
              <w:t>(К.В.Закирова “Иң матур сүз”, 93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Настольный театр “</w:t>
            </w:r>
            <w:r w:rsidRPr="00135984">
              <w:rPr>
                <w:rFonts w:ascii="Times New Roman" w:hAnsi="Times New Roman"/>
                <w:sz w:val="28"/>
                <w:szCs w:val="28"/>
              </w:rPr>
              <w:t>Семья</w:t>
            </w:r>
            <w:r w:rsidRPr="00135984">
              <w:rPr>
                <w:rFonts w:ascii="Times New Roman" w:hAnsi="Times New Roman"/>
                <w:sz w:val="28"/>
                <w:szCs w:val="28"/>
                <w:lang w:val="tt-RU"/>
              </w:rPr>
              <w:t>”</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 “Мин малай. Мин кыз”</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w:t>
            </w:r>
          </w:p>
        </w:tc>
        <w:tc>
          <w:tcPr>
            <w:tcW w:w="354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Аудио 8-10, туп, театр өчен 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К.В.Закирова “Иң матур сүз”, 93 бит</w:t>
            </w:r>
          </w:p>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“Әйдәгез, танышыйк”</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исәнме</w:t>
            </w: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Уен ситуациясе: “Исәнләшәбез”. </w:t>
            </w:r>
            <w:r w:rsidRPr="00135984">
              <w:rPr>
                <w:rFonts w:ascii="Times New Roman" w:hAnsi="Times New Roman"/>
                <w:i/>
                <w:sz w:val="28"/>
                <w:szCs w:val="28"/>
                <w:lang w:val="tt-RU"/>
              </w:rPr>
              <w:t xml:space="preserve">Аудио (11 нче кисәк)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“Исемеңне җырлап әйт”. </w:t>
            </w:r>
            <w:r w:rsidRPr="00135984">
              <w:rPr>
                <w:rFonts w:ascii="Times New Roman" w:hAnsi="Times New Roman"/>
                <w:i/>
                <w:sz w:val="28"/>
                <w:szCs w:val="28"/>
                <w:lang w:val="tt-RU"/>
              </w:rPr>
              <w:t>Аудио (12 нче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Сүзле уен : “Мин малай. Мин кыз” </w:t>
            </w:r>
            <w:r w:rsidRPr="00135984">
              <w:rPr>
                <w:rFonts w:ascii="Times New Roman" w:hAnsi="Times New Roman"/>
                <w:i/>
                <w:sz w:val="28"/>
                <w:szCs w:val="28"/>
                <w:lang w:val="tt-RU"/>
              </w:rPr>
              <w:t xml:space="preserve">(туп </w:t>
            </w:r>
            <w:r w:rsidRPr="00135984">
              <w:rPr>
                <w:rFonts w:ascii="Times New Roman" w:hAnsi="Times New Roman"/>
                <w:i/>
                <w:sz w:val="28"/>
                <w:szCs w:val="28"/>
                <w:lang w:val="tt-RU"/>
              </w:rPr>
              <w:lastRenderedPageBreak/>
              <w:t>белән)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күнегү: “Әйдә исәнләшик”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Электрон дәфтәрдә эш: 1 нче бирем: “Давайте знакомиться”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(ИКТ- уен)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6. Аудиоязмага кушылып җырлау. </w:t>
            </w:r>
            <w:r w:rsidRPr="00135984">
              <w:rPr>
                <w:rFonts w:ascii="Times New Roman" w:hAnsi="Times New Roman"/>
                <w:i/>
                <w:sz w:val="28"/>
                <w:szCs w:val="28"/>
                <w:lang w:val="tt-RU"/>
              </w:rPr>
              <w:t>Аудио (10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Па</w:t>
            </w:r>
            <w:r w:rsidRPr="00135984">
              <w:rPr>
                <w:rFonts w:ascii="Times New Roman" w:hAnsi="Times New Roman"/>
                <w:sz w:val="28"/>
                <w:szCs w:val="28"/>
              </w:rPr>
              <w:t>льчиковый театр «</w:t>
            </w:r>
            <w:r w:rsidRPr="00135984">
              <w:rPr>
                <w:rFonts w:ascii="Times New Roman" w:hAnsi="Times New Roman"/>
                <w:sz w:val="28"/>
                <w:szCs w:val="28"/>
                <w:lang w:val="tt-RU"/>
              </w:rPr>
              <w:t>Исәнме әти, әни, Акбай, Мияу...”</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1. Стихотворение Г.Тукая “Наша семья” </w:t>
            </w:r>
            <w:r w:rsidRPr="00135984">
              <w:rPr>
                <w:rFonts w:ascii="Times New Roman" w:hAnsi="Times New Roman"/>
                <w:i/>
                <w:sz w:val="28"/>
                <w:szCs w:val="28"/>
                <w:lang w:val="tt-RU"/>
              </w:rPr>
              <w:t>(чтение, обыгрывание)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Па</w:t>
            </w:r>
            <w:r w:rsidRPr="00135984">
              <w:rPr>
                <w:rFonts w:ascii="Times New Roman" w:hAnsi="Times New Roman"/>
                <w:sz w:val="28"/>
                <w:szCs w:val="28"/>
              </w:rPr>
              <w:t>льчиков</w:t>
            </w:r>
            <w:r w:rsidRPr="00135984">
              <w:rPr>
                <w:rFonts w:ascii="Times New Roman" w:hAnsi="Times New Roman"/>
                <w:sz w:val="28"/>
                <w:szCs w:val="28"/>
                <w:lang w:val="tt-RU"/>
              </w:rPr>
              <w:t>ая игра “Исәнме әни..”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10-12, туп, дәфтәр, театр өчен атрибутлар.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“Тату гаилә”</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исәнме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сау бул</w:t>
            </w: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Өстәл театры “Гаилә”.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“Дустың белән исәнләш”.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 сүзле уен “Сау бул, әни...”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Курчак белән уен “Мин малай, мин кыз”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Дидактик уен “Кем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Фетрдан тетар “Кем юк?”</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Настольный театр “Семья”</w:t>
            </w:r>
          </w:p>
        </w:tc>
        <w:tc>
          <w:tcPr>
            <w:tcW w:w="3543" w:type="dxa"/>
          </w:tcPr>
          <w:p w:rsidR="002A4897" w:rsidRPr="00135984" w:rsidRDefault="0034444B" w:rsidP="002A4897">
            <w:pPr>
              <w:spacing w:after="0"/>
              <w:rPr>
                <w:rFonts w:ascii="Times New Roman" w:hAnsi="Times New Roman"/>
                <w:sz w:val="28"/>
                <w:szCs w:val="28"/>
                <w:lang w:val="tt-RU"/>
              </w:rPr>
            </w:pPr>
            <w:r>
              <w:rPr>
                <w:rFonts w:ascii="Times New Roman" w:hAnsi="Times New Roman"/>
                <w:noProof/>
                <w:sz w:val="28"/>
                <w:szCs w:val="28"/>
                <w:lang w:eastAsia="ru-RU"/>
              </w:rPr>
              <w:drawing>
                <wp:inline distT="0" distB="0" distL="0" distR="0">
                  <wp:extent cx="9525" cy="9525"/>
                  <wp:effectExtent l="19050" t="0" r="952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2A4897" w:rsidRPr="00135984">
              <w:rPr>
                <w:rFonts w:ascii="Times New Roman" w:hAnsi="Times New Roman"/>
                <w:sz w:val="28"/>
                <w:szCs w:val="28"/>
                <w:lang w:val="tt-RU"/>
              </w:rPr>
              <w:t>Өй макеты (рәсеме).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Персонажлар: әти, әни, малай, кыз.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13.</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өчен атрибутлар, битлекләр, медальоннар.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“Минем дуслар”</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эт</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песи</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кем анда?</w:t>
            </w:r>
          </w:p>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sz w:val="28"/>
                <w:szCs w:val="28"/>
                <w:lang w:val="tt-RU"/>
              </w:rPr>
              <w:t>кил монда</w:t>
            </w: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Уен ситуациясе: “Кем анда?” . </w:t>
            </w:r>
            <w:r w:rsidRPr="00135984">
              <w:rPr>
                <w:rFonts w:ascii="Times New Roman" w:hAnsi="Times New Roman"/>
                <w:i/>
                <w:sz w:val="28"/>
                <w:szCs w:val="28"/>
                <w:lang w:val="tt-RU"/>
              </w:rPr>
              <w:t>Аудио (14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 xml:space="preserve">Уен: “Син кем?” </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(Балалар ике командага бүленәләр, аларга эт һәм песи битлекләре  яисә рәсемнәр таратыла).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 xml:space="preserve"> Татар халык уены: “Песи һәм тычканнар”.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Җыр: “Мин песи. Мин эт”.</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Аудио (15 нче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Хәрәкәтле уен “Син кем?”</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lastRenderedPageBreak/>
              <w:t>6.  Курчак театры “Кил монда”.</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Чтение русской народной сказки “Репка” </w:t>
            </w:r>
            <w:r w:rsidRPr="00135984">
              <w:rPr>
                <w:rFonts w:ascii="Times New Roman" w:hAnsi="Times New Roman"/>
                <w:i/>
                <w:sz w:val="28"/>
                <w:szCs w:val="28"/>
                <w:lang w:val="tt-RU"/>
              </w:rPr>
              <w:t>(на русском языке, обыгривание отдельных эпизодов)</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14–15.</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эт,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өчен атрибутлар, битлекләр,  медальоннар.</w:t>
            </w:r>
          </w:p>
        </w:tc>
      </w:tr>
      <w:tr w:rsidR="002A4897" w:rsidRPr="00135984" w:rsidTr="002A4897">
        <w:trPr>
          <w:trHeight w:val="2535"/>
        </w:trPr>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w:t>
            </w:r>
            <w:r w:rsidRPr="00135984">
              <w:rPr>
                <w:rFonts w:ascii="Times New Roman" w:hAnsi="Times New Roman"/>
                <w:b/>
                <w:sz w:val="28"/>
                <w:szCs w:val="28"/>
              </w:rPr>
              <w:t>Минем дуслар</w:t>
            </w:r>
            <w:r w:rsidRPr="00135984">
              <w:rPr>
                <w:rFonts w:ascii="Times New Roman" w:hAnsi="Times New Roman"/>
                <w:b/>
                <w:sz w:val="28"/>
                <w:szCs w:val="28"/>
                <w:lang w:val="tt-RU"/>
              </w:rPr>
              <w:t>”</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эт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песи</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кем анда?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кил монда</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“Син кем?”,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Аз хәрәкәтле уен: “Минем дуслар”.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Хәрәкәтле уен: “Син кем?” </w:t>
            </w:r>
            <w:r w:rsidRPr="00135984">
              <w:rPr>
                <w:rFonts w:ascii="Times New Roman" w:hAnsi="Times New Roman"/>
                <w:i/>
                <w:sz w:val="28"/>
                <w:szCs w:val="28"/>
                <w:lang w:val="tt-RU"/>
              </w:rPr>
              <w:t>(Балалар ике командага бүленә).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Җыр: “Мин песи. Мин эт”</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Аудио (15 нче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5. Анимацион сюжет “Әйдәгез дуслашыйк”.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Өстәл театры “Кем анда?”</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Чтение Г.Тукай “Забавный ученик” </w:t>
            </w:r>
            <w:r w:rsidRPr="00135984">
              <w:rPr>
                <w:rFonts w:ascii="Times New Roman" w:hAnsi="Times New Roman"/>
                <w:i/>
                <w:sz w:val="28"/>
                <w:szCs w:val="28"/>
                <w:lang w:val="tt-RU"/>
              </w:rPr>
              <w:t>(К.В.Закирова “На поляне детства”, стр.100)</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Просмотр мультфильма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 Г.Тукая  “Забавный ученик”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15.</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эт,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Театр очен атрибутлар, битлекләр,  медальоннар,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иллюстрацияләр. Театр өчен 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(9 тема).</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ОКТЯБРЬ</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Октябрь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en-US"/>
              </w:rPr>
              <w:t xml:space="preserve">I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“Әйе - юк”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әйе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юк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сау бул</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Аудиоязмага кушылып җырлау. </w:t>
            </w:r>
            <w:r w:rsidRPr="00135984">
              <w:rPr>
                <w:rFonts w:ascii="Times New Roman" w:hAnsi="Times New Roman"/>
                <w:i/>
                <w:sz w:val="28"/>
                <w:szCs w:val="28"/>
                <w:lang w:val="tt-RU"/>
              </w:rPr>
              <w:t>Аудио (16, 17 нче кисәк)</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Уен: “Әйе – юк” </w:t>
            </w:r>
            <w:r w:rsidRPr="00135984">
              <w:rPr>
                <w:rFonts w:ascii="Times New Roman" w:hAnsi="Times New Roman"/>
                <w:i/>
                <w:sz w:val="28"/>
                <w:szCs w:val="28"/>
                <w:lang w:val="tt-RU"/>
              </w:rPr>
              <w:t>(рәсемнәр: әти, әни, малай, кыз).</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 xml:space="preserve">Аз хәрәкәтле уен “Дөрес әйт” </w:t>
            </w:r>
            <w:r w:rsidRPr="00135984">
              <w:rPr>
                <w:rFonts w:ascii="Times New Roman" w:hAnsi="Times New Roman"/>
                <w:i/>
                <w:sz w:val="28"/>
                <w:szCs w:val="28"/>
                <w:lang w:val="tt-RU"/>
              </w:rPr>
              <w:t>(битлекләр белән).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 xml:space="preserve">Уен: “Хатаны төзәт!”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Просмотр анимационного сюжета: “Качышлы уйныйбыз”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Өстәл театры “Әйе – юк”.</w:t>
            </w:r>
          </w:p>
          <w:p w:rsidR="002A4897" w:rsidRPr="00135984" w:rsidRDefault="002A4897" w:rsidP="002A4897">
            <w:pPr>
              <w:spacing w:after="0"/>
              <w:rPr>
                <w:rFonts w:ascii="Times New Roman" w:hAnsi="Times New Roman"/>
                <w:i/>
                <w:sz w:val="28"/>
                <w:szCs w:val="28"/>
                <w:lang w:val="tt-RU"/>
              </w:rPr>
            </w:pPr>
          </w:p>
          <w:p w:rsidR="002A4897" w:rsidRPr="00135984" w:rsidRDefault="002A4897" w:rsidP="002A4897">
            <w:pPr>
              <w:spacing w:after="0"/>
              <w:rPr>
                <w:rFonts w:ascii="Times New Roman" w:hAnsi="Times New Roman"/>
                <w:sz w:val="28"/>
                <w:szCs w:val="28"/>
                <w:lang w:val="tt-RU"/>
              </w:rPr>
            </w:pP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Чтение Г.Тукай “Наша </w:t>
            </w:r>
            <w:r w:rsidRPr="00135984">
              <w:rPr>
                <w:rFonts w:ascii="Times New Roman" w:hAnsi="Times New Roman"/>
                <w:sz w:val="28"/>
                <w:szCs w:val="28"/>
              </w:rPr>
              <w:t xml:space="preserve">семья» </w:t>
            </w:r>
            <w:r w:rsidRPr="00135984">
              <w:rPr>
                <w:rFonts w:ascii="Times New Roman" w:hAnsi="Times New Roman"/>
                <w:i/>
                <w:sz w:val="28"/>
                <w:szCs w:val="28"/>
              </w:rPr>
              <w:t>(К.В.Закирова «На поляне детства», 65 стр.)</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16–17.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Күрсәтмә рәсемнәр: әти, әни, кыз, малай, эт,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Таратма рәсемнәр: әти, әни, кыз, малай, эт,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Театр өчен атрибутлар.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Битлекләр.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«Иң матур сүз» хрестоматиясе (167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(12 тема).</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Октябрь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lastRenderedPageBreak/>
              <w:t>1</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“Кунак килгән”</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әби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бабай</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Уен ситуацясе:  “Әби белән бабай кунакка килгән”.  </w:t>
            </w:r>
            <w:r w:rsidRPr="00135984">
              <w:rPr>
                <w:rFonts w:ascii="Times New Roman" w:hAnsi="Times New Roman"/>
                <w:i/>
                <w:sz w:val="28"/>
                <w:szCs w:val="28"/>
                <w:lang w:val="tt-RU"/>
              </w:rPr>
              <w:t>Аудио (18 нче кисәк).</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Уен: “Бел - әйт”.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Аудиоязма тыңлау һәм кабатлау. </w:t>
            </w:r>
            <w:r w:rsidRPr="00135984">
              <w:rPr>
                <w:rFonts w:ascii="Times New Roman" w:hAnsi="Times New Roman"/>
                <w:i/>
                <w:sz w:val="28"/>
                <w:szCs w:val="28"/>
                <w:lang w:val="tt-RU"/>
              </w:rPr>
              <w:t>Аудио (13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Түгәрәктә уен “Бел”.</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Аудиоязма тыңлау һәм рәсемнәрне күрсәтү. </w:t>
            </w:r>
            <w:r w:rsidRPr="00135984">
              <w:rPr>
                <w:rFonts w:ascii="Times New Roman" w:hAnsi="Times New Roman"/>
                <w:i/>
                <w:sz w:val="28"/>
                <w:szCs w:val="28"/>
                <w:lang w:val="tt-RU"/>
              </w:rPr>
              <w:t xml:space="preserve"> Аудио (19 нчы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Уен “Кил монда”.</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7. Электрон дәфтәрдә эш: 3 нче бирем “Пригласи в дом” </w:t>
            </w:r>
            <w:r w:rsidRPr="00135984">
              <w:rPr>
                <w:rFonts w:ascii="Times New Roman" w:hAnsi="Times New Roman"/>
                <w:i/>
                <w:sz w:val="28"/>
                <w:szCs w:val="28"/>
                <w:lang w:val="tt-RU"/>
              </w:rPr>
              <w:t>(интерактив тактада).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8. </w:t>
            </w:r>
            <w:r w:rsidRPr="00135984">
              <w:rPr>
                <w:rFonts w:ascii="Times New Roman" w:hAnsi="Times New Roman"/>
                <w:sz w:val="28"/>
                <w:szCs w:val="28"/>
                <w:lang w:val="tt-RU"/>
              </w:rPr>
              <w:t xml:space="preserve"> Пал</w:t>
            </w:r>
            <w:r w:rsidRPr="00135984">
              <w:rPr>
                <w:rFonts w:ascii="Times New Roman" w:hAnsi="Times New Roman"/>
                <w:sz w:val="28"/>
                <w:szCs w:val="28"/>
              </w:rPr>
              <w:t xml:space="preserve">ьчиковая игра </w:t>
            </w:r>
            <w:r w:rsidRPr="00135984">
              <w:rPr>
                <w:rFonts w:ascii="Times New Roman" w:hAnsi="Times New Roman"/>
                <w:sz w:val="28"/>
                <w:szCs w:val="28"/>
                <w:lang w:val="tt-RU"/>
              </w:rPr>
              <w:t xml:space="preserve"> </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(на усмотрение воспитателя).</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Сюжетно-ролевая игра «Бабушка с дедушкой </w:t>
            </w:r>
            <w:r w:rsidRPr="00135984">
              <w:rPr>
                <w:rFonts w:ascii="Times New Roman" w:hAnsi="Times New Roman"/>
                <w:sz w:val="28"/>
                <w:szCs w:val="28"/>
                <w:lang w:val="tt-RU"/>
              </w:rPr>
              <w:lastRenderedPageBreak/>
              <w:t>пришли в гости»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 Өй макеты (рәсеме).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18–20.</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Мияу,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Таратма, күрсәтмә рәсемнәр: әби, бабай, әти, әни, кыз, малай, эт,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Электрон 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Уенга 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Бармак театры,  бияләй театры атрибутлары</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t>2</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rPr>
                <w:rFonts w:ascii="Times New Roman" w:hAnsi="Times New Roman"/>
                <w:b/>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“Әйдәгез уйныйбыз”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юк?</w:t>
            </w: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Уен: “Кем юк?” </w:t>
            </w:r>
            <w:r w:rsidRPr="00135984">
              <w:rPr>
                <w:rFonts w:ascii="Times New Roman" w:hAnsi="Times New Roman"/>
                <w:i/>
                <w:sz w:val="28"/>
                <w:szCs w:val="28"/>
                <w:lang w:val="tt-RU"/>
              </w:rPr>
              <w:t>(интерактив тактада).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Сүзле уен: “Мин кемне уйладым?”</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Сүзле уен: “Мин сүз уйладым?” </w:t>
            </w:r>
            <w:r w:rsidRPr="00135984">
              <w:rPr>
                <w:rFonts w:ascii="Times New Roman" w:hAnsi="Times New Roman"/>
                <w:i/>
                <w:sz w:val="28"/>
                <w:szCs w:val="28"/>
                <w:lang w:val="tt-RU"/>
              </w:rPr>
              <w:t>(слова по теме “Семья”).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Ватык телефон “ Мин сүз уйладым?”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Театрализованная игра: “Ты кто?” – “Син кем?”</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Чтение стихотворения А.Валеева “Я и моя семья”</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Өй макеты (рәсеме).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Таратма, күрсәтмә рәсемнәр: әби, бабай, әти, әни, кыз, малай. Битлекләр, предметлы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Октябрь</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2</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rPr>
                <w:rFonts w:ascii="Times New Roman" w:hAnsi="Times New Roman"/>
                <w:b/>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“Безнең кунаклар”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i/>
                <w:sz w:val="28"/>
                <w:szCs w:val="28"/>
                <w:lang w:val="tt-RU"/>
              </w:rPr>
            </w:pPr>
            <w:r w:rsidRPr="00135984">
              <w:rPr>
                <w:rFonts w:ascii="Times New Roman" w:hAnsi="Times New Roman"/>
                <w:sz w:val="28"/>
                <w:szCs w:val="28"/>
                <w:lang w:val="tt-RU"/>
              </w:rPr>
              <w:t>хәлләр ничек? әйбәт</w:t>
            </w: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“Хәлләр ничек?”. </w:t>
            </w:r>
            <w:r w:rsidRPr="00135984">
              <w:rPr>
                <w:rFonts w:ascii="Times New Roman" w:hAnsi="Times New Roman"/>
                <w:i/>
                <w:sz w:val="28"/>
                <w:szCs w:val="28"/>
                <w:lang w:val="tt-RU"/>
              </w:rPr>
              <w:t>Аудио (21 нче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2. Акбай белән балалар арасында диалог.</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3.  Хәрәкәтле уен: “Кем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Бармак уены “Гаилә”.</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5. Электрон дәфтәрдә эш: 4 нче бирем: “Пальчиковая игра семья” </w:t>
            </w:r>
            <w:r w:rsidRPr="00135984">
              <w:rPr>
                <w:rFonts w:ascii="Times New Roman" w:hAnsi="Times New Roman"/>
                <w:i/>
                <w:sz w:val="28"/>
                <w:szCs w:val="28"/>
                <w:lang w:val="tt-RU"/>
              </w:rPr>
              <w:t>(ИКТ- уен).</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w:t>
            </w:r>
            <w:r w:rsidRPr="00135984">
              <w:rPr>
                <w:rFonts w:ascii="Times New Roman" w:hAnsi="Times New Roman"/>
                <w:i/>
                <w:sz w:val="28"/>
                <w:szCs w:val="28"/>
                <w:lang w:val="tt-RU"/>
              </w:rPr>
              <w:t xml:space="preserve"> </w:t>
            </w:r>
            <w:r w:rsidRPr="00135984">
              <w:rPr>
                <w:rFonts w:ascii="Times New Roman" w:hAnsi="Times New Roman"/>
                <w:sz w:val="28"/>
                <w:szCs w:val="28"/>
                <w:lang w:val="tt-RU"/>
              </w:rPr>
              <w:t xml:space="preserve"> Өстәл театры “Хәлләр ничек?”</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Просмотр анимационного сюжета: “Репка”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«Бармак театры»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атрибутлары.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Электрон 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22–23.</w:t>
            </w:r>
            <w:r w:rsidRPr="00135984">
              <w:rPr>
                <w:rFonts w:ascii="Times New Roman" w:hAnsi="Times New Roman"/>
                <w:sz w:val="28"/>
                <w:szCs w:val="28"/>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атрибутлары.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(18 тема).</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t>3</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rPr>
                <w:rFonts w:ascii="Times New Roman" w:hAnsi="Times New Roman"/>
                <w:b/>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“Әби күчтәнәче”</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ипи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рәхмәт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мә</w:t>
            </w: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“Әби күчтәнәче”. </w:t>
            </w:r>
            <w:r w:rsidRPr="00135984">
              <w:rPr>
                <w:rFonts w:ascii="Times New Roman" w:hAnsi="Times New Roman"/>
                <w:i/>
                <w:sz w:val="28"/>
                <w:szCs w:val="28"/>
                <w:lang w:val="tt-RU"/>
              </w:rPr>
              <w:t>Аудио (24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Дидактик уен “Әйткәнне күрсәт”.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Әби Мияуга ипи муляжы бирә </w:t>
            </w:r>
            <w:r w:rsidRPr="00135984">
              <w:rPr>
                <w:rFonts w:ascii="Times New Roman" w:hAnsi="Times New Roman"/>
                <w:i/>
                <w:sz w:val="28"/>
                <w:szCs w:val="28"/>
                <w:lang w:val="tt-RU"/>
              </w:rPr>
              <w:t>(диалог һәр бала белән үткәрелә).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Сүзле уен: “Песине сыйла”.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i/>
                <w:sz w:val="28"/>
                <w:szCs w:val="28"/>
                <w:lang w:val="tt-RU"/>
              </w:rPr>
              <w:t>Аудио (25 нче кисәк)</w:t>
            </w:r>
            <w:r w:rsidRPr="00135984">
              <w:rPr>
                <w:rFonts w:ascii="Times New Roman" w:hAnsi="Times New Roman"/>
                <w:sz w:val="28"/>
                <w:szCs w:val="28"/>
                <w:lang w:val="tt-RU"/>
              </w:rPr>
              <w:t xml:space="preserve"> .</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5. Электрон дәфтәрдә эш: 5 нче бирем: “Угости хлебом” </w:t>
            </w:r>
            <w:r w:rsidRPr="00135984">
              <w:rPr>
                <w:rFonts w:ascii="Times New Roman" w:hAnsi="Times New Roman"/>
                <w:i/>
                <w:sz w:val="28"/>
                <w:szCs w:val="28"/>
                <w:lang w:val="tt-RU"/>
              </w:rPr>
              <w:t>(ИКТ-уен).</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6.</w:t>
            </w:r>
            <w:r w:rsidRPr="00135984">
              <w:rPr>
                <w:rFonts w:ascii="Times New Roman" w:hAnsi="Times New Roman"/>
                <w:i/>
                <w:sz w:val="28"/>
                <w:szCs w:val="28"/>
                <w:lang w:val="tt-RU"/>
              </w:rPr>
              <w:t xml:space="preserve"> </w:t>
            </w:r>
            <w:r w:rsidRPr="00135984">
              <w:rPr>
                <w:rFonts w:ascii="Times New Roman" w:hAnsi="Times New Roman"/>
                <w:sz w:val="28"/>
                <w:szCs w:val="28"/>
                <w:lang w:val="tt-RU"/>
              </w:rPr>
              <w:t xml:space="preserve"> Инсценировка сказки “Репка” – “Шалкан”.</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Сюжетно-ролевая игра “Бабушкин гостинец”</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атрибуты: әби.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Кәрзиннәр.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Муляж: ипи (һәр балага җитәрлек).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Электрон 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24–25.</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«Шалкан» әкияте персонажлары.</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Октябрь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t>3</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rPr>
                <w:rFonts w:ascii="Times New Roman" w:hAnsi="Times New Roman"/>
                <w:b/>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“Бабай күчтәнәче”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рәхмәт мә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тәмле</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“Бабай күчтәнәче”. </w:t>
            </w:r>
            <w:r w:rsidRPr="00135984">
              <w:rPr>
                <w:rFonts w:ascii="Times New Roman" w:hAnsi="Times New Roman"/>
                <w:i/>
                <w:sz w:val="28"/>
                <w:szCs w:val="28"/>
                <w:lang w:val="tt-RU"/>
              </w:rPr>
              <w:t>Аудио (26нчы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2. Бабай Акбайга алма муляжы бирә. Диалог.</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3. Анимацион сюжет “Безнең кунаклар”</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4. Сүзле уен: “Тәмле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Хороводная игра: “Ест</w:t>
            </w:r>
            <w:r w:rsidRPr="00135984">
              <w:rPr>
                <w:rFonts w:ascii="Times New Roman" w:hAnsi="Times New Roman"/>
                <w:sz w:val="28"/>
                <w:szCs w:val="28"/>
              </w:rPr>
              <w:t>ь</w:t>
            </w:r>
            <w:r w:rsidRPr="00135984">
              <w:rPr>
                <w:rFonts w:ascii="Times New Roman" w:hAnsi="Times New Roman"/>
                <w:sz w:val="28"/>
                <w:szCs w:val="28"/>
                <w:lang w:val="tt-RU"/>
              </w:rPr>
              <w:t xml:space="preserve"> у нас огород” – “Матур бакча”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i/>
                <w:sz w:val="28"/>
                <w:szCs w:val="28"/>
                <w:lang w:val="tt-RU"/>
              </w:rPr>
              <w:t>Образец:</w:t>
            </w:r>
            <w:r w:rsidRPr="00135984">
              <w:rPr>
                <w:rFonts w:ascii="Times New Roman" w:hAnsi="Times New Roman"/>
                <w:sz w:val="28"/>
                <w:szCs w:val="28"/>
                <w:lang w:val="tt-RU"/>
              </w:rPr>
              <w:t xml:space="preserve"> Алма, алма, кил әле...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Дидактик уен: “Әйткәнне күрсәт”.</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7. Электрон дәфтәрдә эш: 6 нчы бирем “Угости яблоком” </w:t>
            </w:r>
            <w:r w:rsidRPr="00135984">
              <w:rPr>
                <w:rFonts w:ascii="Times New Roman" w:hAnsi="Times New Roman"/>
                <w:i/>
                <w:sz w:val="28"/>
                <w:szCs w:val="28"/>
                <w:lang w:val="tt-RU"/>
              </w:rPr>
              <w:t>(ИКТ-уены).</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i/>
                <w:sz w:val="28"/>
                <w:szCs w:val="28"/>
                <w:lang w:val="tt-RU"/>
              </w:rPr>
              <w:t xml:space="preserve">8. </w:t>
            </w:r>
            <w:r w:rsidRPr="00135984">
              <w:rPr>
                <w:rFonts w:ascii="Times New Roman" w:hAnsi="Times New Roman"/>
                <w:sz w:val="28"/>
                <w:szCs w:val="28"/>
                <w:lang w:val="tt-RU"/>
              </w:rPr>
              <w:t xml:space="preserve"> Курчак театры “Акбай (аю) кунакка килгән”.</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Диалог между детьми и воспитателем.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Дидактическая игра: “Собери в корзину”</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атрибуты: бабай.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Кәрзиннәр.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Муляжлар: ипи, алма (һәр балага җитәрлек).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Эш дәфтәре.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26–27.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hәм өстәл театры атрибутлары,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(21 тема).</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Октябрь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lastRenderedPageBreak/>
              <w:t>4</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rPr>
                <w:rFonts w:ascii="Times New Roman" w:hAnsi="Times New Roman"/>
                <w:b/>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“Сөт, чәй”</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чәй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сөт</w:t>
            </w: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1. Уен ситуациясе: “Акбай белән Мияу чәй, сөт эчәләр”.  </w:t>
            </w:r>
            <w:r w:rsidRPr="00135984">
              <w:rPr>
                <w:rFonts w:ascii="Times New Roman" w:hAnsi="Times New Roman"/>
                <w:i/>
                <w:sz w:val="28"/>
                <w:szCs w:val="28"/>
                <w:lang w:val="tt-RU"/>
              </w:rPr>
              <w:t>Аудио (28 нче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lastRenderedPageBreak/>
              <w:t>2. Лего уены “Мияуны сыйлау”</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Сюжетлы уен “Мияуны сыйлау”.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Җырлы-биюле уен: “Мияу, Мияу,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Аудиоязма тыңлау, кабатлау </w:t>
            </w:r>
            <w:r w:rsidRPr="00135984">
              <w:rPr>
                <w:rFonts w:ascii="Times New Roman" w:hAnsi="Times New Roman"/>
                <w:i/>
                <w:sz w:val="28"/>
                <w:szCs w:val="28"/>
                <w:lang w:val="tt-RU"/>
              </w:rPr>
              <w:t>(29-30 нчы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7 нче бирем  “Найди пару”  (ИКТ-уен).</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Театр эшчәнлеге “Мияу Акбайда кунакта”.</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Чтение Г.Тукай “</w:t>
            </w:r>
            <w:r w:rsidRPr="00135984">
              <w:rPr>
                <w:rFonts w:ascii="Times New Roman" w:hAnsi="Times New Roman"/>
                <w:sz w:val="28"/>
                <w:szCs w:val="28"/>
              </w:rPr>
              <w:t>Мышь попавшая в молоко</w:t>
            </w:r>
            <w:r w:rsidRPr="00135984">
              <w:rPr>
                <w:rFonts w:ascii="Times New Roman" w:hAnsi="Times New Roman"/>
                <w:sz w:val="28"/>
                <w:szCs w:val="28"/>
                <w:lang w:val="tt-RU"/>
              </w:rPr>
              <w:t>”</w:t>
            </w:r>
            <w:r w:rsidRPr="00135984">
              <w:rPr>
                <w:rFonts w:ascii="Times New Roman" w:hAnsi="Times New Roman"/>
                <w:sz w:val="28"/>
                <w:szCs w:val="28"/>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Просмотр мультфильма по произведению Г. Тукая “Мыш</w:t>
            </w:r>
            <w:r w:rsidRPr="00135984">
              <w:rPr>
                <w:rFonts w:ascii="Times New Roman" w:hAnsi="Times New Roman"/>
                <w:sz w:val="28"/>
                <w:szCs w:val="28"/>
              </w:rPr>
              <w:t>ь попавшая в молоко</w:t>
            </w:r>
            <w:r w:rsidRPr="00135984">
              <w:rPr>
                <w:rFonts w:ascii="Times New Roman" w:hAnsi="Times New Roman"/>
                <w:sz w:val="28"/>
                <w:szCs w:val="28"/>
                <w:lang w:val="tt-RU"/>
              </w:rPr>
              <w:t>” – “Сөткә төшкән тычкан”</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Аудиоязма 28–31.</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Күрсәтмә, таратма рәсемнәр: сөт, чәй, алма, ипи.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 сөт, чәй, алма, ипи.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Лего.</w:t>
            </w:r>
          </w:p>
        </w:tc>
      </w:tr>
      <w:tr w:rsidR="002A4897" w:rsidRPr="00E974FF"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“Дустыңны сыйла”</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рәхмәт</w:t>
            </w: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Уен ситуациясе: “Акбай белән Мияу бер-берсен сыйлыйлар”. </w:t>
            </w:r>
            <w:r w:rsidRPr="00135984">
              <w:rPr>
                <w:rFonts w:ascii="Times New Roman" w:hAnsi="Times New Roman"/>
                <w:i/>
                <w:sz w:val="28"/>
                <w:szCs w:val="28"/>
                <w:lang w:val="tt-RU"/>
              </w:rPr>
              <w:t>Аудио (32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Диалог – бер бала белән икенче бала арасында.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Аз хәрәкәтле уен: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“Акбай белән Мияу балаларны чәй, сөт белән сыйлыйлар”.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Электрон дәфтәрдә эш: 8 нче бирем  “Найди рисунок и приклей”  </w:t>
            </w:r>
            <w:r w:rsidRPr="00135984">
              <w:rPr>
                <w:rFonts w:ascii="Times New Roman" w:hAnsi="Times New Roman"/>
                <w:i/>
                <w:sz w:val="28"/>
                <w:szCs w:val="28"/>
                <w:lang w:val="tt-RU"/>
              </w:rPr>
              <w:t>(ИКТ-уен).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6. </w:t>
            </w:r>
            <w:r w:rsidRPr="00135984">
              <w:rPr>
                <w:rFonts w:ascii="Times New Roman" w:hAnsi="Times New Roman"/>
                <w:sz w:val="28"/>
                <w:szCs w:val="28"/>
                <w:lang w:val="tt-RU"/>
              </w:rPr>
              <w:t>Настольный театр: “Кто что любит?” –  “Кем нәрсә ярата?”</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Лего-игра “Слушай, найди, покажи”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№32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өчен атрибутлар, чәй, сөт, Акбай, Мияу, лего – уен.</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НОЯБРЬ</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1.1</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“Рәхмәт әйт”</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мә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рәхмәт</w:t>
            </w:r>
          </w:p>
        </w:tc>
        <w:tc>
          <w:tcPr>
            <w:tcW w:w="5353" w:type="dxa"/>
          </w:tcPr>
          <w:p w:rsidR="002A4897" w:rsidRPr="00135984" w:rsidRDefault="002A4897" w:rsidP="002A4897">
            <w:pPr>
              <w:spacing w:after="0"/>
              <w:ind w:left="34"/>
              <w:rPr>
                <w:rFonts w:ascii="Times New Roman" w:hAnsi="Times New Roman"/>
                <w:i/>
                <w:sz w:val="28"/>
                <w:szCs w:val="28"/>
                <w:lang w:val="tt-RU"/>
              </w:rPr>
            </w:pPr>
            <w:r w:rsidRPr="00135984">
              <w:rPr>
                <w:rFonts w:ascii="Times New Roman" w:hAnsi="Times New Roman"/>
                <w:sz w:val="28"/>
                <w:szCs w:val="28"/>
                <w:lang w:val="tt-RU"/>
              </w:rPr>
              <w:lastRenderedPageBreak/>
              <w:t xml:space="preserve">1. Уен ситуациясе: “Акбай белән Мияу бер-берсен сыйлыйлар”. </w:t>
            </w:r>
            <w:r w:rsidRPr="00135984">
              <w:rPr>
                <w:rFonts w:ascii="Times New Roman" w:hAnsi="Times New Roman"/>
                <w:i/>
                <w:sz w:val="28"/>
                <w:szCs w:val="28"/>
                <w:lang w:val="tt-RU"/>
              </w:rPr>
              <w:t>Аудио тыңлау (32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“Рәхмәт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3. Просмотр анимационного сюжета “Әйдәгез дуслашыйк”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Түгәрәктә уен “Рәхмәт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“Акбай белән Мияу балаларны сыйлыйлар”.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6. Уку Ә.Бикчәнтәева “Тәмле сүз” </w:t>
            </w:r>
            <w:r w:rsidRPr="00135984">
              <w:rPr>
                <w:rFonts w:ascii="Times New Roman" w:hAnsi="Times New Roman"/>
                <w:i/>
                <w:sz w:val="28"/>
                <w:szCs w:val="28"/>
                <w:lang w:val="tt-RU"/>
              </w:rPr>
              <w:t>(К.В.Закирова “Иң матур сүз”, 69 бит).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7. </w:t>
            </w:r>
            <w:r w:rsidRPr="00135984">
              <w:rPr>
                <w:rFonts w:ascii="Times New Roman" w:hAnsi="Times New Roman"/>
                <w:sz w:val="28"/>
                <w:szCs w:val="28"/>
                <w:lang w:val="tt-RU"/>
              </w:rPr>
              <w:t>Өстәл уены “Акбай белән Мияу балаларны сыйлыйлар”.</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Словесная игра: “</w:t>
            </w:r>
            <w:r w:rsidRPr="00135984">
              <w:rPr>
                <w:rFonts w:ascii="Times New Roman" w:hAnsi="Times New Roman"/>
                <w:sz w:val="28"/>
                <w:szCs w:val="28"/>
              </w:rPr>
              <w:t>Скажи спасибо</w:t>
            </w:r>
            <w:r w:rsidRPr="00135984">
              <w:rPr>
                <w:rFonts w:ascii="Times New Roman" w:hAnsi="Times New Roman"/>
                <w:sz w:val="28"/>
                <w:szCs w:val="28"/>
                <w:lang w:val="tt-RU"/>
              </w:rPr>
              <w:t>” –  “Рәхмәт әйт”.</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 ипи, сөт, чәй,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 (9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«Иң матур сүз» хрестоматиясе (89 бит).</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1.2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“Песине сыйла”</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тәмле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кил монда</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“Мияуны сыйла”. Аудио (33-34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диалог.</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Үрнәк: </w:t>
            </w:r>
            <w:r w:rsidRPr="00135984">
              <w:rPr>
                <w:rFonts w:ascii="Times New Roman" w:hAnsi="Times New Roman"/>
                <w:sz w:val="28"/>
                <w:szCs w:val="28"/>
                <w:lang w:val="tt-RU"/>
              </w:rPr>
              <w:t>Оля, кил монда. Мә алма. Алма тәмле(ме?).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Түгәрәк 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Үрнәк: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Оля, Оля,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Мә алма, тәмле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Аудиоязма тыңлау. Аудио (36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Уку “Тәмле сүз” Ә.Бикчәнтәева (К.В.Закирова “Иң матур сүз”, 69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7. Просмотр мультфильма по произведению Г. Тукая “Озорная кошка” –  “Шаян песи” (на трех языках сайт </w:t>
            </w:r>
            <w:r w:rsidRPr="00135984">
              <w:rPr>
                <w:rFonts w:ascii="Times New Roman" w:hAnsi="Times New Roman"/>
                <w:sz w:val="28"/>
                <w:szCs w:val="28"/>
                <w:lang w:val="en-US"/>
              </w:rPr>
              <w:lastRenderedPageBreak/>
              <w:t>Tatarcarton</w:t>
            </w:r>
            <w:r w:rsidRPr="00135984">
              <w:rPr>
                <w:rFonts w:ascii="Times New Roman" w:hAnsi="Times New Roman"/>
                <w:sz w:val="28"/>
                <w:szCs w:val="28"/>
              </w:rPr>
              <w:t>.</w:t>
            </w:r>
            <w:r w:rsidRPr="00135984">
              <w:rPr>
                <w:rFonts w:ascii="Times New Roman" w:hAnsi="Times New Roman"/>
                <w:sz w:val="28"/>
                <w:szCs w:val="28"/>
                <w:lang w:val="en-US"/>
              </w:rPr>
              <w:t>ru</w:t>
            </w:r>
            <w:r w:rsidRPr="00135984">
              <w:rPr>
                <w:rFonts w:ascii="Times New Roman" w:hAnsi="Times New Roman"/>
                <w:sz w:val="28"/>
                <w:szCs w:val="28"/>
                <w:lang w:val="tt-RU"/>
              </w:rPr>
              <w:t>) (беседа по содержанию).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Словесная игра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“Вкусное яблоко” –  “Тәмле алма”</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 сөт, ипи, чәй,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33–34, 36.</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предметлы рәсемнәр.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“Кунак сыйлау”</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утыр</w:t>
            </w: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Аудиоязма тыңлау һәм җырлау </w:t>
            </w:r>
            <w:r w:rsidRPr="00135984">
              <w:rPr>
                <w:rFonts w:ascii="Times New Roman" w:hAnsi="Times New Roman"/>
                <w:i/>
                <w:sz w:val="28"/>
                <w:szCs w:val="28"/>
                <w:lang w:val="tt-RU"/>
              </w:rPr>
              <w:t>(35,36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 xml:space="preserve">Уен ситуациясе: “Акбайны утырт”. </w:t>
            </w:r>
            <w:r w:rsidRPr="00135984">
              <w:rPr>
                <w:rFonts w:ascii="Times New Roman" w:hAnsi="Times New Roman"/>
                <w:i/>
                <w:sz w:val="28"/>
                <w:szCs w:val="28"/>
                <w:lang w:val="tt-RU"/>
              </w:rPr>
              <w:t>Аудио (37 нче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3. Уен ситуациясе: “Кунак сыйла”.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4.  Хәрәкәтле уен “Утыр, утыр”.</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5.  С</w:t>
            </w:r>
            <w:r w:rsidRPr="00135984">
              <w:rPr>
                <w:rFonts w:ascii="Times New Roman" w:hAnsi="Times New Roman"/>
                <w:sz w:val="28"/>
                <w:szCs w:val="28"/>
              </w:rPr>
              <w:t>южетлы- рольле уен</w:t>
            </w:r>
            <w:r w:rsidRPr="00135984">
              <w:rPr>
                <w:rFonts w:ascii="Times New Roman" w:hAnsi="Times New Roman"/>
                <w:sz w:val="28"/>
                <w:szCs w:val="28"/>
                <w:lang w:val="tt-RU"/>
              </w:rPr>
              <w:t>:</w:t>
            </w:r>
            <w:r w:rsidRPr="00135984">
              <w:rPr>
                <w:rFonts w:ascii="Times New Roman" w:hAnsi="Times New Roman"/>
                <w:sz w:val="28"/>
                <w:szCs w:val="28"/>
              </w:rPr>
              <w:t xml:space="preserve"> «</w:t>
            </w:r>
            <w:r w:rsidRPr="00135984">
              <w:rPr>
                <w:rFonts w:ascii="Times New Roman" w:hAnsi="Times New Roman"/>
                <w:sz w:val="28"/>
                <w:szCs w:val="28"/>
                <w:lang w:val="tt-RU"/>
              </w:rPr>
              <w:t>Кунакны сыйла”.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Обыгрывание сказки на татарском языке “Репка” – “Шалкан”.</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“Садис</w:t>
            </w:r>
            <w:r w:rsidRPr="00135984">
              <w:rPr>
                <w:rFonts w:ascii="Times New Roman" w:hAnsi="Times New Roman"/>
                <w:sz w:val="28"/>
                <w:szCs w:val="28"/>
              </w:rPr>
              <w:t>ь</w:t>
            </w:r>
            <w:r w:rsidRPr="00135984">
              <w:rPr>
                <w:rFonts w:ascii="Times New Roman" w:hAnsi="Times New Roman"/>
                <w:sz w:val="28"/>
                <w:szCs w:val="28"/>
                <w:lang w:val="tt-RU"/>
              </w:rPr>
              <w:t>” –  “</w:t>
            </w:r>
            <w:r w:rsidRPr="00135984">
              <w:rPr>
                <w:rFonts w:ascii="Times New Roman" w:hAnsi="Times New Roman"/>
                <w:sz w:val="28"/>
                <w:szCs w:val="28"/>
              </w:rPr>
              <w:t>Утыр</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 сөт, ипи, чәй,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35–37.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атрибутлары, предметлы рәсемнәр яки муляжлар.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2.2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“Кунакны ашат”</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эч</w:t>
            </w:r>
          </w:p>
          <w:p w:rsidR="002A4897" w:rsidRPr="00135984" w:rsidRDefault="002A4897" w:rsidP="002A4897">
            <w:pPr>
              <w:spacing w:after="0"/>
              <w:jc w:val="center"/>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“Мияу белән Акбайны ашат” </w:t>
            </w:r>
            <w:r w:rsidRPr="00135984">
              <w:rPr>
                <w:rFonts w:ascii="Times New Roman" w:hAnsi="Times New Roman"/>
                <w:i/>
                <w:sz w:val="28"/>
                <w:szCs w:val="28"/>
                <w:lang w:val="tt-RU"/>
              </w:rPr>
              <w:t>(тәрбияче Мияу белән Акбайны сыйлый). Аудио (38 нчы кисәк) .</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2. Мияу белән Акбай балаларны сыйлый.</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3.  Хәрәкәтле уен: “Үз урыныңны тап” </w:t>
            </w:r>
            <w:r w:rsidRPr="00135984">
              <w:rPr>
                <w:rFonts w:ascii="Times New Roman" w:hAnsi="Times New Roman"/>
                <w:i/>
                <w:sz w:val="28"/>
                <w:szCs w:val="28"/>
                <w:lang w:val="tt-RU"/>
              </w:rPr>
              <w:t>(таныш сүзләрне ныгыту).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 xml:space="preserve"> Уен ситуациясе: “Иптәшеңне сыйла” </w:t>
            </w:r>
            <w:r w:rsidRPr="00135984">
              <w:rPr>
                <w:rFonts w:ascii="Times New Roman" w:hAnsi="Times New Roman"/>
                <w:i/>
                <w:sz w:val="28"/>
                <w:szCs w:val="28"/>
                <w:lang w:val="tt-RU"/>
              </w:rPr>
              <w:t>(аша,эч)</w:t>
            </w:r>
            <w:r w:rsidRPr="00135984">
              <w:rPr>
                <w:rFonts w:ascii="Times New Roman" w:hAnsi="Times New Roman"/>
                <w:sz w:val="28"/>
                <w:szCs w:val="28"/>
                <w:lang w:val="tt-RU"/>
              </w:rPr>
              <w:t xml:space="preserve"> </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5. Электрон дәфтәрдә эш:  9 нчы бирем “Угости” </w:t>
            </w:r>
            <w:r w:rsidRPr="00135984">
              <w:rPr>
                <w:rFonts w:ascii="Times New Roman" w:hAnsi="Times New Roman"/>
                <w:i/>
                <w:sz w:val="28"/>
                <w:szCs w:val="28"/>
                <w:lang w:val="tt-RU"/>
              </w:rPr>
              <w:t>(ИКТ-уен).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6. </w:t>
            </w:r>
            <w:r w:rsidRPr="00135984">
              <w:rPr>
                <w:rFonts w:ascii="Times New Roman" w:hAnsi="Times New Roman"/>
                <w:sz w:val="28"/>
                <w:szCs w:val="28"/>
                <w:lang w:val="tt-RU"/>
              </w:rPr>
              <w:t xml:space="preserve"> Просмотр анима</w:t>
            </w:r>
            <w:r w:rsidRPr="00135984">
              <w:rPr>
                <w:rFonts w:ascii="Times New Roman" w:hAnsi="Times New Roman"/>
                <w:sz w:val="28"/>
                <w:szCs w:val="28"/>
              </w:rPr>
              <w:t>цион</w:t>
            </w:r>
            <w:r w:rsidRPr="00135984">
              <w:rPr>
                <w:rFonts w:ascii="Times New Roman" w:hAnsi="Times New Roman"/>
                <w:sz w:val="28"/>
                <w:szCs w:val="28"/>
                <w:lang w:val="tt-RU"/>
              </w:rPr>
              <w:t xml:space="preserve">ного </w:t>
            </w:r>
            <w:r w:rsidRPr="00135984">
              <w:rPr>
                <w:rFonts w:ascii="Times New Roman" w:hAnsi="Times New Roman"/>
                <w:sz w:val="28"/>
                <w:szCs w:val="28"/>
              </w:rPr>
              <w:t>сюжет</w:t>
            </w:r>
            <w:r w:rsidRPr="00135984">
              <w:rPr>
                <w:rFonts w:ascii="Times New Roman" w:hAnsi="Times New Roman"/>
                <w:sz w:val="28"/>
                <w:szCs w:val="28"/>
                <w:lang w:val="tt-RU"/>
              </w:rPr>
              <w:t>а</w:t>
            </w:r>
            <w:r w:rsidRPr="00135984">
              <w:rPr>
                <w:rFonts w:ascii="Times New Roman" w:hAnsi="Times New Roman"/>
                <w:sz w:val="28"/>
                <w:szCs w:val="28"/>
              </w:rPr>
              <w:t xml:space="preserve"> </w:t>
            </w:r>
            <w:r w:rsidRPr="00135984">
              <w:rPr>
                <w:rFonts w:ascii="Times New Roman" w:hAnsi="Times New Roman"/>
                <w:sz w:val="28"/>
                <w:szCs w:val="28"/>
                <w:lang w:val="tt-RU"/>
              </w:rPr>
              <w:t xml:space="preserve">“Тәмле кибетендә” </w:t>
            </w:r>
            <w:r w:rsidRPr="00135984">
              <w:rPr>
                <w:rFonts w:ascii="Times New Roman" w:hAnsi="Times New Roman"/>
                <w:i/>
                <w:sz w:val="28"/>
                <w:szCs w:val="28"/>
                <w:lang w:val="tt-RU"/>
              </w:rPr>
              <w:t>(беседа по содержанию).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Речевая ситуация: “Садись, кушай, пей” – “Утыр, аша, эч”.</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 ипи,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38.</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(27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өстәл театры атрибутлары.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Предметлы рәсемнәр яки муляжлар.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“Чәй табынында”</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lastRenderedPageBreak/>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аша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эч</w:t>
            </w:r>
          </w:p>
          <w:p w:rsidR="002A4897" w:rsidRPr="00135984" w:rsidRDefault="002A4897" w:rsidP="002A4897">
            <w:pPr>
              <w:spacing w:after="0"/>
              <w:rPr>
                <w:rFonts w:ascii="Times New Roman" w:hAnsi="Times New Roman"/>
                <w:sz w:val="28"/>
                <w:szCs w:val="28"/>
                <w:lang w:val="tt-RU"/>
              </w:rPr>
            </w:pP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lastRenderedPageBreak/>
              <w:t xml:space="preserve">1. Уен ситуациясе: “Мияу белән Акбайга чәй, сөт эчерт”. </w:t>
            </w:r>
            <w:r w:rsidRPr="00135984">
              <w:rPr>
                <w:rFonts w:ascii="Times New Roman" w:hAnsi="Times New Roman"/>
                <w:i/>
                <w:sz w:val="28"/>
                <w:szCs w:val="28"/>
                <w:lang w:val="tt-RU"/>
              </w:rPr>
              <w:t>Аудио (39 нчы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 xml:space="preserve">2. Акбай белән Мияу балаларны </w:t>
            </w:r>
            <w:r w:rsidRPr="00135984">
              <w:rPr>
                <w:rFonts w:ascii="Times New Roman" w:hAnsi="Times New Roman"/>
                <w:sz w:val="28"/>
                <w:szCs w:val="28"/>
                <w:lang w:val="tt-RU"/>
              </w:rPr>
              <w:lastRenderedPageBreak/>
              <w:t>сыйлыйлар.</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3.  Аз хәрәкәтле уен: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Уен ситуациясе: “Иптәшеңне ашат!” </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10 нчы бирем “Угости чаем (молоком)”.</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Курчак театры “Утыр, ашат, эч”.</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Просмотр анимационного сюжета “Азат кунак чакыра”</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lastRenderedPageBreak/>
              <w:t>(беседа по содержанию).</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 сөт, чәй.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Аудиоязма 39.</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медальоннар, предметлы рәсемнәр яки муляжлар.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(30 тема).</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“Уенчыклар”</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бир</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туп</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бу нәрсә?</w:t>
            </w:r>
          </w:p>
          <w:p w:rsidR="002A4897" w:rsidRPr="00135984" w:rsidRDefault="002A4897" w:rsidP="002A4897">
            <w:pPr>
              <w:spacing w:after="0"/>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Дидактик уен: “Серле тартма”. </w:t>
            </w:r>
            <w:r w:rsidRPr="00135984">
              <w:rPr>
                <w:rFonts w:ascii="Times New Roman" w:hAnsi="Times New Roman"/>
                <w:i/>
                <w:sz w:val="28"/>
                <w:szCs w:val="28"/>
                <w:lang w:val="tt-RU"/>
              </w:rPr>
              <w:t>Аудио (40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Сүзле уен: “Мә, туп”</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(Балалар түгәрәктә бер  берсенә тупны бирәләр).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Уен “Бир –   мә”</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(Балалар парлашып утыралар бер берсенә тупны тәгәрәтеп уйныйлар).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 xml:space="preserve">Аз хәрәкәтле уен “Мә - туп” </w:t>
            </w:r>
            <w:r w:rsidRPr="00135984">
              <w:rPr>
                <w:rFonts w:ascii="Times New Roman" w:hAnsi="Times New Roman"/>
                <w:i/>
                <w:sz w:val="28"/>
                <w:szCs w:val="28"/>
                <w:lang w:val="tt-RU"/>
              </w:rPr>
              <w:t>(балалар бер-берсенә тупны бирәләр).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Үстерешле уен “Бир – 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Лего уен: “Тупны өлешләрдән җый”.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Чтение стихотворения А. Барто “Мяч”,</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Ә.Бикчантаевой “Туп” </w:t>
            </w:r>
            <w:r w:rsidRPr="00135984">
              <w:rPr>
                <w:rFonts w:ascii="Times New Roman" w:hAnsi="Times New Roman"/>
                <w:i/>
                <w:sz w:val="28"/>
                <w:szCs w:val="28"/>
                <w:lang w:val="tt-RU"/>
              </w:rPr>
              <w:t>(на двух языках, беседа по содержанию).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“Волшебная коробка” –   “Серле тартма”.</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«Серле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Туплар.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Өлешләрдән торган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туп рәсеме.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40.</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Лего.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«Иң матур сүз»  хрестоматиясе (23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w:t>
            </w:r>
            <w:r w:rsidRPr="00135984">
              <w:rPr>
                <w:rFonts w:ascii="Times New Roman" w:hAnsi="Times New Roman"/>
                <w:b/>
                <w:sz w:val="28"/>
                <w:szCs w:val="28"/>
                <w:lang w:val="tt-RU"/>
              </w:rPr>
              <w:t>“Зур – кечкенә”</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зур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кечкенә</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lastRenderedPageBreak/>
              <w:t>сикер</w:t>
            </w:r>
          </w:p>
          <w:p w:rsidR="002A4897" w:rsidRPr="00135984" w:rsidRDefault="002A4897" w:rsidP="002A4897">
            <w:pPr>
              <w:spacing w:after="0"/>
              <w:rPr>
                <w:rFonts w:ascii="Times New Roman" w:hAnsi="Times New Roman"/>
                <w:b/>
                <w:sz w:val="28"/>
                <w:szCs w:val="28"/>
                <w:lang w:val="tt-RU"/>
              </w:rPr>
            </w:pP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lastRenderedPageBreak/>
              <w:t xml:space="preserve">1. Уен ситуациясе: “Зур туп, кечкенә туп” </w:t>
            </w:r>
          </w:p>
          <w:p w:rsidR="002A4897" w:rsidRPr="00135984" w:rsidRDefault="002A4897" w:rsidP="002A4897">
            <w:pPr>
              <w:framePr w:hSpace="180" w:wrap="around" w:vAnchor="page" w:hAnchor="margin" w:x="-318" w:y="1106"/>
              <w:spacing w:after="0"/>
              <w:ind w:left="34"/>
              <w:rPr>
                <w:rFonts w:ascii="Times New Roman" w:hAnsi="Times New Roman"/>
                <w:i/>
                <w:sz w:val="28"/>
                <w:szCs w:val="28"/>
                <w:lang w:val="tt-RU"/>
              </w:rPr>
            </w:pPr>
            <w:r w:rsidRPr="00135984">
              <w:rPr>
                <w:rFonts w:ascii="Times New Roman" w:hAnsi="Times New Roman"/>
                <w:i/>
                <w:sz w:val="28"/>
                <w:szCs w:val="28"/>
                <w:lang w:val="tt-RU"/>
              </w:rPr>
              <w:t>(тәрбияче балаларга зур, кечкенә туплар күрсәтә).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Сүзле-хәрәкәтле уен: “Зур, кечкенә”.</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3. Сүзле-хәрәкәтле уен: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Сүзле-хәрәкәтле уен: “Зур, кечкенә”.</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lastRenderedPageBreak/>
              <w:t>5. Сүзле-хәрәкәтле уен: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Просмотр мультфильма по произведению Г.Тукая “Төлке белән каз” – “Лиса и гус</w:t>
            </w:r>
            <w:r w:rsidRPr="00135984">
              <w:rPr>
                <w:rFonts w:ascii="Times New Roman" w:hAnsi="Times New Roman"/>
                <w:sz w:val="28"/>
                <w:szCs w:val="28"/>
              </w:rPr>
              <w:t>ь</w:t>
            </w:r>
            <w:r w:rsidRPr="00135984">
              <w:rPr>
                <w:rFonts w:ascii="Times New Roman" w:hAnsi="Times New Roman"/>
                <w:sz w:val="28"/>
                <w:szCs w:val="28"/>
                <w:lang w:val="tt-RU"/>
              </w:rPr>
              <w:t>” (на трех языках сайт Tatarcarton.ru)</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(беседа по содержанию).</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7.</w:t>
            </w:r>
            <w:r w:rsidRPr="00135984">
              <w:rPr>
                <w:rFonts w:ascii="Times New Roman" w:hAnsi="Times New Roman"/>
                <w:i/>
                <w:sz w:val="28"/>
                <w:szCs w:val="28"/>
                <w:lang w:val="tt-RU"/>
              </w:rPr>
              <w:t xml:space="preserve"> </w:t>
            </w:r>
            <w:r w:rsidRPr="00135984">
              <w:rPr>
                <w:rFonts w:ascii="Times New Roman" w:hAnsi="Times New Roman"/>
                <w:sz w:val="28"/>
                <w:szCs w:val="28"/>
                <w:lang w:val="tt-RU"/>
              </w:rPr>
              <w:t xml:space="preserve"> Өстәл театры “Зур песигә – зур туп, кечкенә песигә – кечкенә туп”.</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Словесная игра: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“Бол</w:t>
            </w:r>
            <w:r w:rsidRPr="00135984">
              <w:rPr>
                <w:rFonts w:ascii="Times New Roman" w:hAnsi="Times New Roman"/>
                <w:sz w:val="28"/>
                <w:szCs w:val="28"/>
              </w:rPr>
              <w:t>ьшой мяч, маленький мяч</w:t>
            </w:r>
            <w:r w:rsidRPr="00135984">
              <w:rPr>
                <w:rFonts w:ascii="Times New Roman" w:hAnsi="Times New Roman"/>
                <w:sz w:val="28"/>
                <w:szCs w:val="28"/>
                <w:lang w:val="tt-RU"/>
              </w:rPr>
              <w:t>” – “Зур туп, кечкенә туп”.</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зур, кечкенә туплар, зур песи, кечкенә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41–43.</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Туплар.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Күңел ачу кичәсе “Туган көн”</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туп, песи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эт, машина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шар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сөт, ипи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чәй</w:t>
            </w: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Уен ситуациясе: “Акбайны чакыр”.  </w:t>
            </w:r>
            <w:r w:rsidRPr="00135984">
              <w:rPr>
                <w:rFonts w:ascii="Times New Roman" w:hAnsi="Times New Roman"/>
                <w:i/>
                <w:sz w:val="28"/>
                <w:szCs w:val="28"/>
                <w:lang w:val="tt-RU"/>
              </w:rPr>
              <w:t>Аудио (44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Уен ситуациясе: “Акбайга уенчык бүләк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Үстерешле диалог “Кемне телисең, шуны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Сүзле-хәрәкәтле уен: “Зур, кечкенә”.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“Акбайны сыйла”.</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6. Уку Ә.Бикчәнтәева “Туп, туп, тубыбыз” </w:t>
            </w:r>
            <w:r w:rsidRPr="00135984">
              <w:rPr>
                <w:rFonts w:ascii="Times New Roman" w:hAnsi="Times New Roman"/>
                <w:i/>
                <w:sz w:val="28"/>
                <w:szCs w:val="28"/>
                <w:lang w:val="tt-RU"/>
              </w:rPr>
              <w:t>(К.В.Закирова “Иң матур суз” 35, 37 бит, русчага тәрҗемә итеп).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w:t>
            </w:r>
            <w:r w:rsidRPr="00135984">
              <w:rPr>
                <w:rFonts w:ascii="Times New Roman" w:hAnsi="Times New Roman"/>
                <w:i/>
                <w:sz w:val="28"/>
                <w:szCs w:val="28"/>
                <w:lang w:val="tt-RU"/>
              </w:rPr>
              <w:t xml:space="preserve"> </w:t>
            </w:r>
            <w:r w:rsidRPr="00135984">
              <w:rPr>
                <w:rFonts w:ascii="Times New Roman" w:hAnsi="Times New Roman"/>
                <w:sz w:val="28"/>
                <w:szCs w:val="28"/>
                <w:lang w:val="tt-RU"/>
              </w:rPr>
              <w:t>Курчак театры “Кунаклар килде”.</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“Бол</w:t>
            </w:r>
            <w:r w:rsidRPr="00135984">
              <w:rPr>
                <w:rFonts w:ascii="Times New Roman" w:hAnsi="Times New Roman"/>
                <w:sz w:val="28"/>
                <w:szCs w:val="28"/>
              </w:rPr>
              <w:t>ьшой мяч, маленький мяч</w:t>
            </w:r>
            <w:r w:rsidRPr="00135984">
              <w:rPr>
                <w:rFonts w:ascii="Times New Roman" w:hAnsi="Times New Roman"/>
                <w:sz w:val="28"/>
                <w:szCs w:val="28"/>
                <w:lang w:val="tt-RU"/>
              </w:rPr>
              <w:t>” – “Зур туп, кечкенә туп”.</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Зур, кечкенә уенчык-лар: туп, песи, эт, машина, шар.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 сөт, ипи, алма, чәй.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Татар халык бию көе.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44.</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«Иң матур сүз» хрестоматиясе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(35, 37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Атрибутлар, муляжлар.</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ДЕКАБРЬ</w:t>
            </w:r>
          </w:p>
        </w:tc>
      </w:tr>
      <w:tr w:rsidR="002A4897" w:rsidRPr="00135984" w:rsidTr="002A4897">
        <w:tc>
          <w:tcPr>
            <w:tcW w:w="1276" w:type="dxa"/>
            <w:gridSpan w:val="2"/>
          </w:tcPr>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b/>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1.1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“Курчак кунакка килгән”</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Сүзлек:</w:t>
            </w:r>
            <w:r w:rsidRPr="00135984">
              <w:rPr>
                <w:rFonts w:ascii="Times New Roman" w:hAnsi="Times New Roman"/>
                <w:b/>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матур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lastRenderedPageBreak/>
              <w:t>курчак</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Дидактик уен: “Бу нәрсә?”.</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Аудио (45нче кисәк).</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2.</w:t>
            </w:r>
            <w:r w:rsidRPr="00135984">
              <w:rPr>
                <w:rFonts w:ascii="Times New Roman" w:hAnsi="Times New Roman"/>
                <w:i/>
                <w:sz w:val="28"/>
                <w:szCs w:val="28"/>
                <w:lang w:val="tt-RU"/>
              </w:rPr>
              <w:t xml:space="preserve"> </w:t>
            </w:r>
            <w:r w:rsidRPr="00135984">
              <w:rPr>
                <w:rFonts w:ascii="Times New Roman" w:hAnsi="Times New Roman"/>
                <w:sz w:val="28"/>
                <w:szCs w:val="28"/>
                <w:lang w:val="tt-RU"/>
              </w:rPr>
              <w:t xml:space="preserve">Диалог.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“Курчак балалар белән танышу”.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Түгәрәктә аз хәрәкәтле уен “Курчакны </w:t>
            </w:r>
            <w:r w:rsidRPr="00135984">
              <w:rPr>
                <w:rFonts w:ascii="Times New Roman" w:hAnsi="Times New Roman"/>
                <w:sz w:val="28"/>
                <w:szCs w:val="28"/>
                <w:lang w:val="tt-RU"/>
              </w:rPr>
              <w:lastRenderedPageBreak/>
              <w:t>макта”.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Сүзле уен: “Курчакны макта”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Җыр тыңлау. </w:t>
            </w:r>
            <w:r w:rsidRPr="00135984">
              <w:rPr>
                <w:rFonts w:ascii="Times New Roman" w:hAnsi="Times New Roman"/>
                <w:i/>
                <w:sz w:val="28"/>
                <w:szCs w:val="28"/>
                <w:lang w:val="tt-RU"/>
              </w:rPr>
              <w:t>Аудио (46 нчы кисәк)</w:t>
            </w:r>
            <w:r w:rsidRPr="00135984">
              <w:rPr>
                <w:rFonts w:ascii="Times New Roman" w:hAnsi="Times New Roman"/>
                <w:sz w:val="28"/>
                <w:szCs w:val="28"/>
                <w:lang w:val="tt-RU"/>
              </w:rPr>
              <w:t xml:space="preserve">  “Мин курчак...”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Просмотр мультфильма “Эш беткәч уйнарга ярый”.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8. Тетральләштерелгән уен  ситуациясе: “Курчак кунакка килгән”.</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Диалог  между воспитателем и ребенком “Знакомство”.</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Чтение Р.Валиева “Кукле платье подарила” </w:t>
            </w:r>
            <w:r w:rsidRPr="00135984">
              <w:rPr>
                <w:rFonts w:ascii="Times New Roman" w:hAnsi="Times New Roman"/>
                <w:i/>
                <w:sz w:val="28"/>
                <w:szCs w:val="28"/>
                <w:lang w:val="tt-RU"/>
              </w:rPr>
              <w:t xml:space="preserve">(К.В.Закирова “На поляне </w:t>
            </w:r>
            <w:r w:rsidRPr="00135984">
              <w:rPr>
                <w:rFonts w:ascii="Times New Roman" w:hAnsi="Times New Roman"/>
                <w:i/>
                <w:sz w:val="28"/>
                <w:szCs w:val="28"/>
                <w:lang w:val="tt-RU"/>
              </w:rPr>
              <w:lastRenderedPageBreak/>
              <w:t>детства”,  43 стр., беседа по содержанию).</w:t>
            </w:r>
          </w:p>
          <w:p w:rsidR="002A4897" w:rsidRPr="00135984" w:rsidRDefault="002A4897" w:rsidP="002A4897">
            <w:pPr>
              <w:spacing w:after="0"/>
              <w:rPr>
                <w:rFonts w:ascii="Times New Roman" w:hAnsi="Times New Roman"/>
                <w:i/>
                <w:sz w:val="28"/>
                <w:szCs w:val="28"/>
                <w:lang w:val="tt-RU"/>
              </w:rPr>
            </w:pP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Аудиоязма 45–46.</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Акбай, Мияу. Хрестоматия  «На поляне </w:t>
            </w:r>
            <w:r w:rsidRPr="00135984">
              <w:rPr>
                <w:rFonts w:ascii="Times New Roman" w:hAnsi="Times New Roman"/>
                <w:sz w:val="28"/>
                <w:szCs w:val="28"/>
                <w:lang w:val="tt-RU"/>
              </w:rPr>
              <w:lastRenderedPageBreak/>
              <w:t>детства» (43 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 xml:space="preserve">Декабрь </w:t>
            </w:r>
            <w:r w:rsidRPr="00135984">
              <w:rPr>
                <w:rFonts w:ascii="Times New Roman" w:hAnsi="Times New Roman"/>
                <w:sz w:val="28"/>
                <w:szCs w:val="28"/>
                <w:lang w:val="tt-RU"/>
              </w:rPr>
              <w:t>1атна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1.2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“Уенчыклар кибете”</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курчак, туп</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эт, песи</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бир</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Сюжетлы-рольле уен: “Уенчыклар кибетендә”.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Уенчыклар турында үстерешле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Җырлы-хәрәкәтле уен: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“Минем уенчыклар”.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Электрон дәфтәрдә эш:11 нче бирем: “Найди и отметь” </w:t>
            </w:r>
            <w:r w:rsidRPr="00135984">
              <w:rPr>
                <w:rFonts w:ascii="Times New Roman" w:hAnsi="Times New Roman"/>
                <w:i/>
                <w:sz w:val="28"/>
                <w:szCs w:val="28"/>
                <w:lang w:val="tt-RU"/>
              </w:rPr>
              <w:t>(ИКТ-уены).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Просмотр анимационного сюжета “Паркка сәяхәт”  (</w:t>
            </w:r>
            <w:r w:rsidRPr="00135984">
              <w:rPr>
                <w:rFonts w:ascii="Times New Roman" w:hAnsi="Times New Roman"/>
                <w:i/>
                <w:sz w:val="28"/>
                <w:szCs w:val="28"/>
                <w:lang w:val="tt-RU"/>
              </w:rPr>
              <w:t>беседа по содежанию).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Дидактическая игра: “Волшебная шкатулка”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(Что это? По теме “Игрушки”).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Гади карандашлар.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(36 тема), предметлы рәсемнәр, муляжлар.</w:t>
            </w:r>
          </w:p>
        </w:tc>
      </w:tr>
      <w:tr w:rsidR="002A4897" w:rsidRPr="00E974FF"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Декабрь </w:t>
            </w:r>
            <w:r w:rsidRPr="00135984">
              <w:rPr>
                <w:rFonts w:ascii="Times New Roman" w:hAnsi="Times New Roman"/>
                <w:sz w:val="28"/>
                <w:szCs w:val="28"/>
                <w:lang w:val="tt-RU"/>
              </w:rPr>
              <w:t>2атна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2.1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“Яна уенчыклар”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куян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аю</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нинди?</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“Серле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Яңа сүзләр өстендә эш.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уен “Нәрсә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Дидактик уен “Мин нинди уенчык турында уйладым?”</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Җырлы – биюле уен “Ак калач” </w:t>
            </w:r>
            <w:r w:rsidRPr="00135984">
              <w:rPr>
                <w:rFonts w:ascii="Times New Roman" w:hAnsi="Times New Roman"/>
                <w:i/>
                <w:sz w:val="28"/>
                <w:szCs w:val="28"/>
                <w:lang w:val="tt-RU"/>
              </w:rPr>
              <w:t>(ике телдә).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w:t>
            </w:r>
            <w:r w:rsidRPr="00135984">
              <w:rPr>
                <w:rFonts w:ascii="Times New Roman" w:hAnsi="Times New Roman"/>
                <w:i/>
                <w:sz w:val="28"/>
                <w:szCs w:val="28"/>
                <w:lang w:val="tt-RU"/>
              </w:rPr>
              <w:t xml:space="preserve"> </w:t>
            </w:r>
            <w:r w:rsidRPr="00135984">
              <w:rPr>
                <w:rFonts w:ascii="Times New Roman" w:hAnsi="Times New Roman"/>
                <w:sz w:val="28"/>
                <w:szCs w:val="28"/>
              </w:rPr>
              <w:t>Сюжетлы – рольле уен «Уенчыклар кибете»</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7. Өстәл театры “Бүләк бир”.</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Дидактическая игра: “Волшебная шкатулка”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(Что это? По теме “Игрушки”).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«Әй уйныйбыз,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уйныйбыз...» (45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Шкатулка. Уенчыклар: куян, аю, туп, эт, песи.</w:t>
            </w:r>
          </w:p>
          <w:p w:rsidR="002A4897" w:rsidRPr="00135984" w:rsidRDefault="002A4897" w:rsidP="002A4897">
            <w:pPr>
              <w:spacing w:after="0"/>
              <w:rPr>
                <w:rFonts w:ascii="Times New Roman" w:hAnsi="Times New Roman"/>
                <w:sz w:val="28"/>
                <w:szCs w:val="28"/>
                <w:lang w:val="tt-RU"/>
              </w:rPr>
            </w:pPr>
          </w:p>
        </w:tc>
      </w:tr>
      <w:tr w:rsidR="002A4897" w:rsidRPr="00E974FF"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 xml:space="preserve">Декабрь </w:t>
            </w:r>
            <w:r w:rsidRPr="00135984">
              <w:rPr>
                <w:rFonts w:ascii="Times New Roman" w:hAnsi="Times New Roman"/>
                <w:sz w:val="28"/>
                <w:szCs w:val="28"/>
                <w:lang w:val="tt-RU"/>
              </w:rPr>
              <w:t>2атна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2.2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“Без уйныйбыз”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“Серле тартма”.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2. Сүзле уен “Мә, туп”</w:t>
            </w:r>
            <w:r w:rsidRPr="00135984">
              <w:rPr>
                <w:rFonts w:ascii="Times New Roman" w:hAnsi="Times New Roman"/>
                <w:i/>
                <w:sz w:val="28"/>
                <w:szCs w:val="28"/>
                <w:lang w:val="tt-RU"/>
              </w:rPr>
              <w:t xml:space="preserve"> (балалар түгәрәктә бер-берсенә тупны бирәләр).</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3. Уен “Бир – мә”.</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 xml:space="preserve">4. Дидактик уен “Тупларны өлешләрдән җый”. </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5.  Җырлы – биюле уен “Карусель”.</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Сюжетлы – рольле уен “Уенчыклар кибете”.</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7.  Өстәл уены “Нәрсә артык?”</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Лего-игра “Скажи правильно”.</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песи, эт, курчак, туп, машина, аю,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«Кибет» уены өчен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атрибутлар.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Серле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медальоннар,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рәсеме ябыштырылган лего уеннар.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Декабрь </w:t>
            </w:r>
            <w:r w:rsidRPr="00135984">
              <w:rPr>
                <w:rFonts w:ascii="Times New Roman" w:hAnsi="Times New Roman"/>
                <w:sz w:val="28"/>
                <w:szCs w:val="28"/>
                <w:lang w:val="tt-RU"/>
              </w:rPr>
              <w:t>3атна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“Алиянең дуслары кунакка килгән”</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“Бу нәрсә?”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“Бу уенчык нинди?”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“Мә,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“Алиягә уенчыклар бүләк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Уенчыклар турында үстерешле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ИКТ-уен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“Әкият илендә” тапшыруын язмада карау.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8. </w:t>
            </w:r>
            <w:r w:rsidRPr="00135984">
              <w:rPr>
                <w:rFonts w:ascii="Times New Roman" w:hAnsi="Times New Roman"/>
                <w:sz w:val="28"/>
                <w:szCs w:val="28"/>
              </w:rPr>
              <w:t xml:space="preserve">Сюжетлы-рольле уен </w:t>
            </w:r>
            <w:r w:rsidRPr="00135984">
              <w:rPr>
                <w:rFonts w:ascii="Times New Roman" w:hAnsi="Times New Roman"/>
                <w:sz w:val="28"/>
                <w:szCs w:val="28"/>
                <w:lang w:val="tt-RU"/>
              </w:rPr>
              <w:t>“</w:t>
            </w:r>
            <w:r w:rsidRPr="00135984">
              <w:rPr>
                <w:rFonts w:ascii="Times New Roman" w:hAnsi="Times New Roman"/>
                <w:sz w:val="28"/>
                <w:szCs w:val="28"/>
              </w:rPr>
              <w:t>У</w:t>
            </w:r>
            <w:r w:rsidRPr="00135984">
              <w:rPr>
                <w:rFonts w:ascii="Times New Roman" w:hAnsi="Times New Roman"/>
                <w:sz w:val="28"/>
                <w:szCs w:val="28"/>
                <w:lang w:val="tt-RU"/>
              </w:rPr>
              <w:t>е</w:t>
            </w:r>
            <w:r w:rsidRPr="00135984">
              <w:rPr>
                <w:rFonts w:ascii="Times New Roman" w:hAnsi="Times New Roman"/>
                <w:sz w:val="28"/>
                <w:szCs w:val="28"/>
              </w:rPr>
              <w:t xml:space="preserve">нчыклар </w:t>
            </w:r>
            <w:r w:rsidRPr="00135984">
              <w:rPr>
                <w:rFonts w:ascii="Times New Roman" w:hAnsi="Times New Roman"/>
                <w:sz w:val="28"/>
                <w:szCs w:val="28"/>
                <w:lang w:val="tt-RU"/>
              </w:rPr>
              <w:t>кибетендә”.</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Чтение Р.Батулла “Подарок” </w:t>
            </w:r>
            <w:r w:rsidRPr="00135984">
              <w:rPr>
                <w:rFonts w:ascii="Times New Roman" w:hAnsi="Times New Roman"/>
                <w:i/>
                <w:sz w:val="28"/>
                <w:szCs w:val="28"/>
                <w:lang w:val="tt-RU"/>
              </w:rPr>
              <w:t>(К.В.Закирова “На поляне детства”, стр. 34-35).</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Алия.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Хрестоматия «На поляне детства»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(34–35 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Декабрь </w:t>
            </w:r>
            <w:r w:rsidRPr="00135984">
              <w:rPr>
                <w:rFonts w:ascii="Times New Roman" w:hAnsi="Times New Roman"/>
                <w:sz w:val="28"/>
                <w:szCs w:val="28"/>
                <w:lang w:val="tt-RU"/>
              </w:rPr>
              <w:t>3атна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3.2</w:t>
            </w:r>
          </w:p>
        </w:tc>
        <w:tc>
          <w:tcPr>
            <w:tcW w:w="184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“Безнең уенчыклар”</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“Безнең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“Бу уенчык нинди?”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“Мин нинди уенчык турында уйладым?”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 Сюжетлы-рольле уен “Уенчыклар кибете”.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ИКТ-уен.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“Әкият илендә” тапшыруын язмада карау.</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lastRenderedPageBreak/>
              <w:t>Настольная игра «Найди пару»</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 xml:space="preserve">Декабрь </w:t>
            </w:r>
            <w:r w:rsidRPr="00135984">
              <w:rPr>
                <w:rFonts w:ascii="Times New Roman" w:hAnsi="Times New Roman"/>
                <w:sz w:val="28"/>
                <w:szCs w:val="28"/>
                <w:lang w:val="tt-RU"/>
              </w:rPr>
              <w:t>4атна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“Бездә бәйрәм”</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кабатлау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“Уенчык бүләк 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Сүзле уен “Мин башлыйм – син дәвам ит!” </w:t>
            </w:r>
            <w:r w:rsidRPr="00135984">
              <w:rPr>
                <w:rFonts w:ascii="Times New Roman" w:hAnsi="Times New Roman"/>
                <w:i/>
                <w:sz w:val="28"/>
                <w:szCs w:val="28"/>
                <w:lang w:val="tt-RU"/>
              </w:rPr>
              <w:t>(Аю зур,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Өстәл уены “Бу кем? Бу нәрсә?”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“Мин нинди уенчык турында уйладым?”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Бәйрәмгә әзерлек.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6. Уку А.Алиш “Глупый зайчонок” </w:t>
            </w:r>
            <w:r w:rsidRPr="00135984">
              <w:rPr>
                <w:rFonts w:ascii="Times New Roman" w:hAnsi="Times New Roman"/>
                <w:i/>
                <w:sz w:val="28"/>
                <w:szCs w:val="28"/>
                <w:lang w:val="tt-RU"/>
              </w:rPr>
              <w:t>(К.В.Закирова “На поляне детства”, стр. 24-25).</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t xml:space="preserve">Настольная игра </w:t>
            </w:r>
            <w:r w:rsidRPr="00135984">
              <w:rPr>
                <w:rFonts w:ascii="Times New Roman" w:hAnsi="Times New Roman"/>
                <w:sz w:val="28"/>
                <w:szCs w:val="28"/>
                <w:lang w:val="tt-RU"/>
              </w:rPr>
              <w:t>“</w:t>
            </w:r>
            <w:r w:rsidRPr="00135984">
              <w:rPr>
                <w:rFonts w:ascii="Times New Roman" w:hAnsi="Times New Roman"/>
                <w:sz w:val="28"/>
                <w:szCs w:val="28"/>
              </w:rPr>
              <w:t>Найди пару</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«На поляне детства»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(24–25 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Декабрь </w:t>
            </w:r>
            <w:r w:rsidRPr="00135984">
              <w:rPr>
                <w:rFonts w:ascii="Times New Roman" w:hAnsi="Times New Roman"/>
                <w:sz w:val="28"/>
                <w:szCs w:val="28"/>
                <w:lang w:val="tt-RU"/>
              </w:rPr>
              <w:t>4атна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“Чыршы бәйрәме”</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Бәйрәм турында әңгәмә.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Өстәл театры “Уенчыклар бәйрәмгә килгән”.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“Кыш бабай килгән безгә”.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Лего уены “Парын 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дәфтәрдәге биремнәр буенча ИКТ-уен.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Курчак театры “Чыршы бәйрәме”.</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Чтение Р.Валеева “Новый год” </w:t>
            </w:r>
            <w:r w:rsidRPr="00135984">
              <w:rPr>
                <w:rFonts w:ascii="Times New Roman" w:hAnsi="Times New Roman"/>
                <w:i/>
                <w:sz w:val="28"/>
                <w:szCs w:val="28"/>
                <w:lang w:val="tt-RU"/>
              </w:rPr>
              <w:t>(К.В.Закирова “На поляне детства”, 27 стр.).</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Интерактив такта.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«На поляне детства» (27 с.).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Лего-уен.</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ГЫЙНВАР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lastRenderedPageBreak/>
              <w:t>3</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lastRenderedPageBreak/>
              <w:t>“Уйныйбыз”</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lastRenderedPageBreak/>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матур</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 аю, курчак</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туп, куян</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зур,кечкенә</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бир </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Дидактик уен: “Нәрсә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“Бу уенчык нинди?”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3. Җырлы-биюле уен: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Мультфильм карау А.Алиш “Куян кызы”.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Хәрәкәтле уен “Уенчыкны ал”.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Шәүлә театры “Мин курчак”. </w:t>
            </w:r>
            <w:r w:rsidRPr="00135984">
              <w:rPr>
                <w:rFonts w:ascii="Times New Roman" w:hAnsi="Times New Roman"/>
                <w:i/>
                <w:sz w:val="28"/>
                <w:szCs w:val="28"/>
                <w:lang w:val="tt-RU"/>
              </w:rPr>
              <w:t>Аудио (46 нчы кисәк).</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Чтение “Кака девочка учила куклу говорить” </w:t>
            </w:r>
            <w:r w:rsidRPr="00135984">
              <w:rPr>
                <w:rFonts w:ascii="Times New Roman" w:hAnsi="Times New Roman"/>
                <w:i/>
                <w:sz w:val="28"/>
                <w:szCs w:val="28"/>
                <w:lang w:val="tt-RU"/>
              </w:rPr>
              <w:lastRenderedPageBreak/>
              <w:t>(Р.К.Шаехова “Раз – словечко, два – словечко”, 8 стр.).</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Уенчыклар: песи, эт, курчак, туп, машина, аю, </w:t>
            </w:r>
            <w:r w:rsidRPr="00135984">
              <w:rPr>
                <w:rFonts w:ascii="Times New Roman" w:hAnsi="Times New Roman"/>
                <w:sz w:val="28"/>
                <w:szCs w:val="28"/>
                <w:lang w:val="tt-RU"/>
              </w:rPr>
              <w:lastRenderedPageBreak/>
              <w:t>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«Кибет» уены өчен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атрибутлар.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Р.К. Шаехова «Раз —  словечко, два — словечко...» (8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атрибутлары, предметлы рәсемнәр, уенчыклар.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“Без уйнарга яратабыз”</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матур, бир</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аю, курчак</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туп, куян</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зур, кечкенә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“Уйлап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“Дөрес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уен: “Нәрсә зур, нәрсә кечкенә?”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Җырлы-биюле уен: “Карусель”.</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Шигырь уку “Туп” </w:t>
            </w:r>
            <w:r w:rsidRPr="00135984">
              <w:rPr>
                <w:rFonts w:ascii="Times New Roman" w:hAnsi="Times New Roman"/>
                <w:i/>
                <w:sz w:val="28"/>
                <w:szCs w:val="28"/>
                <w:lang w:val="tt-RU"/>
              </w:rPr>
              <w:t>(К.В.Закирова “Балачак – уйнап-көлеп үсәр чак”, 106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6. </w:t>
            </w:r>
            <w:r w:rsidRPr="00135984">
              <w:rPr>
                <w:rFonts w:ascii="Times New Roman" w:hAnsi="Times New Roman"/>
                <w:sz w:val="28"/>
                <w:szCs w:val="28"/>
                <w:lang w:val="tt-RU"/>
              </w:rPr>
              <w:t>Татар халык уены “Капкалы”.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А.Алиш “Куян кызы” әкиятен сәхнәләштерү.</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Дидактическая игра: «Какой?- Нинди?»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 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чыклар: аю, песи, эт,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туп,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47.</w:t>
            </w:r>
            <w:r w:rsidRPr="00135984">
              <w:rPr>
                <w:rFonts w:ascii="Times New Roman" w:hAnsi="Times New Roman"/>
                <w:sz w:val="28"/>
                <w:szCs w:val="28"/>
              </w:rPr>
              <w:t xml:space="preserve"> </w:t>
            </w:r>
            <w:r w:rsidRPr="00135984">
              <w:rPr>
                <w:rFonts w:ascii="Times New Roman" w:hAnsi="Times New Roman"/>
                <w:sz w:val="28"/>
                <w:szCs w:val="28"/>
                <w:lang w:val="tt-RU"/>
              </w:rPr>
              <w:t xml:space="preserve">К.В. Закирова,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Л.Р. Мортазина «Ба-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лачак — уйнап-көлеп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үсәр чак» (106 б.).</w:t>
            </w:r>
          </w:p>
        </w:tc>
      </w:tr>
      <w:tr w:rsidR="002A4897" w:rsidRPr="00E974FF"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4.1</w:t>
            </w:r>
          </w:p>
        </w:tc>
        <w:tc>
          <w:tcPr>
            <w:tcW w:w="1843" w:type="dxa"/>
          </w:tcPr>
          <w:p w:rsidR="002A4897" w:rsidRPr="00135984" w:rsidRDefault="002A4897" w:rsidP="002A4897">
            <w:pPr>
              <w:spacing w:after="0"/>
              <w:ind w:left="-108"/>
              <w:jc w:val="center"/>
              <w:rPr>
                <w:rFonts w:ascii="Times New Roman" w:hAnsi="Times New Roman"/>
                <w:b/>
                <w:sz w:val="28"/>
                <w:szCs w:val="28"/>
                <w:lang w:val="tt-RU"/>
              </w:rPr>
            </w:pPr>
            <w:r w:rsidRPr="00135984">
              <w:rPr>
                <w:rFonts w:ascii="Times New Roman" w:hAnsi="Times New Roman"/>
                <w:b/>
                <w:sz w:val="28"/>
                <w:szCs w:val="28"/>
                <w:lang w:val="tt-RU"/>
              </w:rPr>
              <w:t>“Мияуга бүләк”</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матур</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курчак</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lastRenderedPageBreak/>
              <w:t>туп</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зур</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кечкенә</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бир</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куян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аю</w:t>
            </w:r>
          </w:p>
        </w:tc>
        <w:tc>
          <w:tcPr>
            <w:tcW w:w="5353"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1. Аудиоязманы тыңлау һәм кабатлау. </w:t>
            </w:r>
            <w:r w:rsidRPr="00135984">
              <w:rPr>
                <w:rFonts w:ascii="Times New Roman" w:hAnsi="Times New Roman"/>
                <w:i/>
                <w:sz w:val="28"/>
                <w:szCs w:val="28"/>
                <w:lang w:val="tt-RU"/>
              </w:rPr>
              <w:t>Аудио  (48 нче кисәк)</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“Мияуны чакыр”.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Үстерешле диалог:  “Мияуга уенчык бүләк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Җырлы-биюле уен: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 Аз хәрәкәтле уен “Рәсемдә нәрсә сүрәтләнгән?”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Шигыр</w:t>
            </w:r>
            <w:r w:rsidRPr="00135984">
              <w:rPr>
                <w:rFonts w:ascii="Times New Roman" w:hAnsi="Times New Roman"/>
                <w:sz w:val="28"/>
                <w:szCs w:val="28"/>
              </w:rPr>
              <w:t>ь</w:t>
            </w:r>
            <w:r w:rsidRPr="00135984">
              <w:rPr>
                <w:rFonts w:ascii="Times New Roman" w:hAnsi="Times New Roman"/>
                <w:sz w:val="28"/>
                <w:szCs w:val="28"/>
                <w:lang w:val="tt-RU"/>
              </w:rPr>
              <w:t>-табышмак уку:</w:t>
            </w:r>
          </w:p>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lang w:val="tt-RU"/>
              </w:rPr>
              <w:t>Звер</w:t>
            </w:r>
            <w:r w:rsidRPr="00135984">
              <w:rPr>
                <w:rFonts w:ascii="Times New Roman" w:hAnsi="Times New Roman"/>
                <w:sz w:val="28"/>
                <w:szCs w:val="28"/>
              </w:rPr>
              <w:t>ь пушистый, очень ловкий,</w:t>
            </w:r>
          </w:p>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rPr>
              <w:t>Любит сладкую морковку,</w:t>
            </w:r>
          </w:p>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rPr>
              <w:t>Ест капусты он кочан,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t xml:space="preserve">Кто же это?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 …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Курчак театры “Акбайга уенчык бүләк ит!”</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lastRenderedPageBreak/>
              <w:t>Настольная игра</w:t>
            </w:r>
            <w:r w:rsidRPr="00135984">
              <w:rPr>
                <w:rFonts w:ascii="Times New Roman" w:hAnsi="Times New Roman"/>
                <w:sz w:val="28"/>
                <w:szCs w:val="28"/>
                <w:lang w:val="tt-RU"/>
              </w:rPr>
              <w:t>:</w:t>
            </w:r>
            <w:r w:rsidRPr="00135984">
              <w:rPr>
                <w:rFonts w:ascii="Times New Roman" w:hAnsi="Times New Roman"/>
                <w:sz w:val="28"/>
                <w:szCs w:val="28"/>
              </w:rPr>
              <w:t xml:space="preserve"> </w:t>
            </w:r>
            <w:r w:rsidRPr="00135984">
              <w:rPr>
                <w:rFonts w:ascii="Times New Roman" w:hAnsi="Times New Roman"/>
                <w:sz w:val="28"/>
                <w:szCs w:val="28"/>
                <w:lang w:val="tt-RU"/>
              </w:rPr>
              <w:t>“</w:t>
            </w:r>
            <w:r w:rsidRPr="00135984">
              <w:rPr>
                <w:rFonts w:ascii="Times New Roman" w:hAnsi="Times New Roman"/>
                <w:sz w:val="28"/>
                <w:szCs w:val="28"/>
              </w:rPr>
              <w:t>Большой-маленький- Зур- кечкен</w:t>
            </w:r>
            <w:r w:rsidRPr="00135984">
              <w:rPr>
                <w:rFonts w:ascii="Times New Roman" w:hAnsi="Times New Roman"/>
                <w:sz w:val="28"/>
                <w:szCs w:val="28"/>
                <w:lang w:val="tt-RU"/>
              </w:rPr>
              <w:t>ә”.</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курчак, аю, туп, куян, машина, зур аю, кечкенә туп, чиста машина.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48.</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рәсемнәре.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Мияу, Акбай.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К.В. Закирова, Л.Р. Мортазина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«Балачак — уйнап-көлеп үсәр чак» (88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lastRenderedPageBreak/>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”Уенчыклар кибете”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хәлләр ничек?</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w:t>
            </w:r>
            <w:r w:rsidRPr="00135984">
              <w:rPr>
                <w:rFonts w:ascii="Times New Roman" w:hAnsi="Times New Roman"/>
                <w:sz w:val="28"/>
                <w:szCs w:val="28"/>
              </w:rPr>
              <w:t xml:space="preserve">Сюжетлы-рольле уен </w:t>
            </w:r>
            <w:r w:rsidRPr="00135984">
              <w:rPr>
                <w:rFonts w:ascii="Times New Roman" w:hAnsi="Times New Roman"/>
                <w:sz w:val="28"/>
                <w:szCs w:val="28"/>
                <w:lang w:val="tt-RU"/>
              </w:rPr>
              <w:t>“</w:t>
            </w:r>
            <w:r w:rsidRPr="00135984">
              <w:rPr>
                <w:rFonts w:ascii="Times New Roman" w:hAnsi="Times New Roman"/>
                <w:sz w:val="28"/>
                <w:szCs w:val="28"/>
              </w:rPr>
              <w:t>У</w:t>
            </w:r>
            <w:r w:rsidRPr="00135984">
              <w:rPr>
                <w:rFonts w:ascii="Times New Roman" w:hAnsi="Times New Roman"/>
                <w:sz w:val="28"/>
                <w:szCs w:val="28"/>
                <w:lang w:val="tt-RU"/>
              </w:rPr>
              <w:t>е</w:t>
            </w:r>
            <w:r w:rsidRPr="00135984">
              <w:rPr>
                <w:rFonts w:ascii="Times New Roman" w:hAnsi="Times New Roman"/>
                <w:sz w:val="28"/>
                <w:szCs w:val="28"/>
              </w:rPr>
              <w:t xml:space="preserve">нчыклар </w:t>
            </w:r>
            <w:r w:rsidRPr="00135984">
              <w:rPr>
                <w:rFonts w:ascii="Times New Roman" w:hAnsi="Times New Roman"/>
                <w:sz w:val="28"/>
                <w:szCs w:val="28"/>
                <w:lang w:val="tt-RU"/>
              </w:rPr>
              <w:t>кибете”.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Хәрәкәтле уен “Төлке һәм куяннар”.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Анимацион сюжет карау “Уенчыклар үпкәләгән”.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Электрон дәфтәрдә эш:12 бирем: “Подари Алсу игрушку”  </w:t>
            </w:r>
            <w:r w:rsidRPr="00135984">
              <w:rPr>
                <w:rFonts w:ascii="Times New Roman" w:hAnsi="Times New Roman"/>
                <w:i/>
                <w:sz w:val="28"/>
                <w:szCs w:val="28"/>
                <w:lang w:val="tt-RU"/>
              </w:rPr>
              <w:t>(интерактив тактада).</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Фланеграфта театр “Алсуга уенчыклар бүләк итү”.</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Малоподвижная игра “Что спрятано?” </w:t>
            </w:r>
            <w:r w:rsidRPr="00135984">
              <w:rPr>
                <w:rFonts w:ascii="Times New Roman" w:hAnsi="Times New Roman"/>
                <w:i/>
                <w:sz w:val="28"/>
                <w:szCs w:val="28"/>
                <w:lang w:val="tt-RU"/>
              </w:rPr>
              <w:t>(закрепление название игрушек).</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Акбай, Мияу. «Кибет» сюжетлы-рольле уены өчен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Төрле зурлыктагы уенчыклар.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Аудиоязма 49.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(42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Л.Р. Мортазина «Балачак — уйнап-көлеп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үсәр чак» (88, 333 б.).</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ФЕВРАЛЬ</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Тема: “Бүләкләр”</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уйна</w:t>
            </w:r>
          </w:p>
          <w:p w:rsidR="002A4897" w:rsidRPr="00135984" w:rsidRDefault="002A4897" w:rsidP="002A4897">
            <w:pPr>
              <w:spacing w:after="0"/>
              <w:jc w:val="center"/>
              <w:rPr>
                <w:rFonts w:ascii="Times New Roman" w:hAnsi="Times New Roman"/>
                <w:b/>
                <w:i/>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Дидактик  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“Исемен дөрес әйт, уйна”. </w:t>
            </w:r>
            <w:r w:rsidRPr="00135984">
              <w:rPr>
                <w:rFonts w:ascii="Times New Roman" w:hAnsi="Times New Roman"/>
                <w:i/>
                <w:sz w:val="28"/>
                <w:szCs w:val="28"/>
                <w:lang w:val="tt-RU"/>
              </w:rPr>
              <w:t>Аудио</w:t>
            </w:r>
            <w:r w:rsidRPr="00135984">
              <w:rPr>
                <w:rFonts w:ascii="Times New Roman" w:hAnsi="Times New Roman"/>
                <w:sz w:val="28"/>
                <w:szCs w:val="28"/>
                <w:lang w:val="tt-RU"/>
              </w:rPr>
              <w:t xml:space="preserve"> </w:t>
            </w:r>
            <w:r w:rsidRPr="00135984">
              <w:rPr>
                <w:rFonts w:ascii="Times New Roman" w:hAnsi="Times New Roman"/>
                <w:i/>
                <w:sz w:val="28"/>
                <w:szCs w:val="28"/>
                <w:lang w:val="tt-RU"/>
              </w:rPr>
              <w:t xml:space="preserve">(50 нче </w:t>
            </w:r>
            <w:r w:rsidRPr="00135984">
              <w:rPr>
                <w:rFonts w:ascii="Times New Roman" w:hAnsi="Times New Roman"/>
                <w:i/>
                <w:sz w:val="28"/>
                <w:szCs w:val="28"/>
                <w:lang w:val="tt-RU"/>
              </w:rPr>
              <w:lastRenderedPageBreak/>
              <w:t>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 xml:space="preserve">Уен ситуациясе: “Иптәшеңә уенчык бир” </w:t>
            </w:r>
            <w:r w:rsidRPr="00135984">
              <w:rPr>
                <w:rFonts w:ascii="Times New Roman" w:hAnsi="Times New Roman"/>
                <w:i/>
                <w:sz w:val="28"/>
                <w:szCs w:val="28"/>
                <w:lang w:val="tt-RU"/>
              </w:rPr>
              <w:t>(Үрнәк: Алсу, мә, курчак, уйна...).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Хәрәкәтле уен “Кечкенә туплар”.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“Иптәшеңне уйнарга чакыр”.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5. Просмотр анимационного сюжета “Уенчыклар үпкәләгән” (</w:t>
            </w:r>
            <w:r w:rsidRPr="00135984">
              <w:rPr>
                <w:rFonts w:ascii="Times New Roman" w:hAnsi="Times New Roman"/>
                <w:i/>
                <w:sz w:val="28"/>
                <w:szCs w:val="28"/>
                <w:lang w:val="tt-RU"/>
              </w:rPr>
              <w:t>беседа по содежанию).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6. </w:t>
            </w:r>
            <w:r w:rsidRPr="00135984">
              <w:rPr>
                <w:rFonts w:ascii="Times New Roman" w:hAnsi="Times New Roman"/>
                <w:sz w:val="28"/>
                <w:szCs w:val="28"/>
                <w:lang w:val="tt-RU"/>
              </w:rPr>
              <w:t>Өстәл театры “Алсуның туган көне”.</w:t>
            </w:r>
          </w:p>
        </w:tc>
        <w:tc>
          <w:tcPr>
            <w:tcW w:w="3402" w:type="dxa"/>
          </w:tcPr>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lastRenderedPageBreak/>
              <w:t xml:space="preserve">Развивающий диалог между воспитателем и </w:t>
            </w:r>
            <w:r w:rsidRPr="00135984">
              <w:rPr>
                <w:rFonts w:ascii="Times New Roman" w:hAnsi="Times New Roman"/>
                <w:sz w:val="28"/>
                <w:szCs w:val="28"/>
                <w:lang w:val="tt-RU"/>
              </w:rPr>
              <w:lastRenderedPageBreak/>
              <w:t xml:space="preserve">ребенком </w:t>
            </w:r>
          </w:p>
          <w:p w:rsidR="002A4897" w:rsidRPr="00135984" w:rsidRDefault="002A4897" w:rsidP="002A4897">
            <w:pPr>
              <w:pStyle w:val="a7"/>
              <w:spacing w:line="276" w:lineRule="auto"/>
              <w:rPr>
                <w:rFonts w:ascii="Times New Roman" w:hAnsi="Times New Roman"/>
                <w:i/>
                <w:sz w:val="28"/>
                <w:szCs w:val="28"/>
                <w:lang w:val="tt-RU"/>
              </w:rPr>
            </w:pPr>
            <w:r w:rsidRPr="00135984">
              <w:rPr>
                <w:rFonts w:ascii="Times New Roman" w:hAnsi="Times New Roman"/>
                <w:sz w:val="28"/>
                <w:szCs w:val="28"/>
                <w:lang w:val="tt-RU"/>
              </w:rPr>
              <w:t xml:space="preserve"> </w:t>
            </w:r>
            <w:r w:rsidRPr="00135984">
              <w:rPr>
                <w:rFonts w:ascii="Times New Roman" w:hAnsi="Times New Roman"/>
                <w:i/>
                <w:sz w:val="28"/>
                <w:szCs w:val="28"/>
                <w:lang w:val="tt-RU"/>
              </w:rPr>
              <w:t xml:space="preserve">«День рождения Алсу» </w:t>
            </w:r>
          </w:p>
          <w:p w:rsidR="002A4897" w:rsidRPr="00135984" w:rsidRDefault="002A4897" w:rsidP="002A4897">
            <w:pPr>
              <w:pStyle w:val="a7"/>
              <w:spacing w:line="276" w:lineRule="auto"/>
              <w:rPr>
                <w:rFonts w:ascii="Times New Roman" w:hAnsi="Times New Roman"/>
                <w:i/>
                <w:sz w:val="28"/>
                <w:szCs w:val="28"/>
                <w:lang w:val="tt-RU"/>
              </w:rPr>
            </w:pPr>
            <w:r w:rsidRPr="00135984">
              <w:rPr>
                <w:rFonts w:ascii="Times New Roman" w:hAnsi="Times New Roman"/>
                <w:i/>
                <w:sz w:val="28"/>
                <w:szCs w:val="28"/>
                <w:lang w:val="tt-RU"/>
              </w:rPr>
              <w:t>Пример:</w:t>
            </w:r>
          </w:p>
          <w:p w:rsidR="002A4897" w:rsidRPr="00135984" w:rsidRDefault="002A4897" w:rsidP="002A4897">
            <w:pPr>
              <w:pStyle w:val="a7"/>
              <w:spacing w:line="276" w:lineRule="auto"/>
              <w:rPr>
                <w:rFonts w:ascii="Times New Roman" w:hAnsi="Times New Roman"/>
                <w:i/>
                <w:sz w:val="28"/>
                <w:szCs w:val="28"/>
                <w:lang w:val="tt-RU"/>
              </w:rPr>
            </w:pPr>
            <w:r w:rsidRPr="00135984">
              <w:rPr>
                <w:rFonts w:ascii="Times New Roman" w:hAnsi="Times New Roman"/>
                <w:i/>
                <w:sz w:val="28"/>
                <w:szCs w:val="28"/>
                <w:lang w:val="tt-RU"/>
              </w:rPr>
              <w:t>- Кем анда? (мин Алия, Мин Саша)</w:t>
            </w:r>
          </w:p>
          <w:p w:rsidR="002A4897" w:rsidRPr="00135984" w:rsidRDefault="002A4897" w:rsidP="002A4897">
            <w:pPr>
              <w:pStyle w:val="a7"/>
              <w:spacing w:line="276" w:lineRule="auto"/>
              <w:rPr>
                <w:rFonts w:ascii="Times New Roman" w:hAnsi="Times New Roman"/>
                <w:i/>
                <w:sz w:val="28"/>
                <w:szCs w:val="28"/>
                <w:lang w:val="tt-RU"/>
              </w:rPr>
            </w:pPr>
            <w:r w:rsidRPr="00135984">
              <w:rPr>
                <w:rFonts w:ascii="Times New Roman" w:hAnsi="Times New Roman"/>
                <w:i/>
                <w:sz w:val="28"/>
                <w:szCs w:val="28"/>
                <w:lang w:val="tt-RU"/>
              </w:rPr>
              <w:t>- Алия, кил монда.</w:t>
            </w:r>
          </w:p>
          <w:p w:rsidR="002A4897" w:rsidRPr="00135984" w:rsidRDefault="002A4897" w:rsidP="002A4897">
            <w:pPr>
              <w:pStyle w:val="a7"/>
              <w:spacing w:line="276" w:lineRule="auto"/>
              <w:rPr>
                <w:rFonts w:ascii="Times New Roman" w:hAnsi="Times New Roman"/>
                <w:i/>
                <w:sz w:val="28"/>
                <w:szCs w:val="28"/>
                <w:lang w:val="tt-RU"/>
              </w:rPr>
            </w:pPr>
            <w:r w:rsidRPr="00135984">
              <w:rPr>
                <w:rFonts w:ascii="Times New Roman" w:hAnsi="Times New Roman"/>
                <w:i/>
                <w:sz w:val="28"/>
                <w:szCs w:val="28"/>
                <w:lang w:val="tt-RU"/>
              </w:rPr>
              <w:t xml:space="preserve">- Алия, мә туп. </w:t>
            </w:r>
          </w:p>
          <w:p w:rsidR="002A4897" w:rsidRPr="00135984" w:rsidRDefault="002A4897" w:rsidP="002A4897">
            <w:pPr>
              <w:pStyle w:val="a7"/>
              <w:spacing w:line="276" w:lineRule="auto"/>
              <w:rPr>
                <w:rFonts w:ascii="Times New Roman" w:hAnsi="Times New Roman"/>
                <w:i/>
                <w:sz w:val="28"/>
                <w:szCs w:val="28"/>
                <w:lang w:val="tt-RU"/>
              </w:rPr>
            </w:pPr>
            <w:r w:rsidRPr="00135984">
              <w:rPr>
                <w:rFonts w:ascii="Times New Roman" w:hAnsi="Times New Roman"/>
                <w:i/>
                <w:sz w:val="28"/>
                <w:szCs w:val="28"/>
                <w:lang w:val="tt-RU"/>
              </w:rPr>
              <w:t>- Рәхмәт, туп матур..</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Азат, мә чәй эч. Рәхмәт, чәй тәмле.</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Уенчыклар: курчак, аю, туп, куян, машина, зур аю, </w:t>
            </w:r>
            <w:r w:rsidRPr="00135984">
              <w:rPr>
                <w:rFonts w:ascii="Times New Roman" w:hAnsi="Times New Roman"/>
                <w:sz w:val="28"/>
                <w:szCs w:val="28"/>
                <w:lang w:val="tt-RU"/>
              </w:rPr>
              <w:lastRenderedPageBreak/>
              <w:t>кечкенә туп, чиста машина.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48.</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рәсемнәре.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 Акбай. Анимацион сюжет (42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(334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поляне детства» (34б.).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1</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“Әйдә уйныйк”</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уйна</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“Иптәшеңә уенчык бир!”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Сүзле уен “Әйдә бергә уйныйк” </w:t>
            </w:r>
            <w:r w:rsidRPr="00135984">
              <w:rPr>
                <w:rFonts w:ascii="Times New Roman" w:hAnsi="Times New Roman"/>
                <w:i/>
                <w:sz w:val="28"/>
                <w:szCs w:val="28"/>
                <w:lang w:val="tt-RU"/>
              </w:rPr>
              <w:t>(балалар парла-шып уйныйлар).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Хәрәкәтле уен “Кечкенә туплар”.</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Уку Б.Рәхмәт “Уенчыклар”. </w:t>
            </w:r>
            <w:r w:rsidRPr="00135984">
              <w:rPr>
                <w:rFonts w:ascii="Times New Roman" w:hAnsi="Times New Roman"/>
                <w:i/>
                <w:sz w:val="28"/>
                <w:szCs w:val="28"/>
                <w:lang w:val="tt-RU"/>
              </w:rPr>
              <w:t>(К.В.Закирова “Балачак аланы”, 129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Анимицион сюжет сәхнәләштерү “Уенчыклар үпкәләгән”.</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Малоподвижная игра “Что спрятано?” </w:t>
            </w:r>
            <w:r w:rsidRPr="00135984">
              <w:rPr>
                <w:rFonts w:ascii="Times New Roman" w:hAnsi="Times New Roman"/>
                <w:i/>
                <w:sz w:val="28"/>
                <w:szCs w:val="28"/>
                <w:lang w:val="tt-RU"/>
              </w:rPr>
              <w:t>(закрепление название игрушек).</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Төрле зурлыктагы уенчыклар.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( 334 б.) Анимацион сюжет (42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(129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(343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Февраль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en-US"/>
              </w:rPr>
              <w:t>II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b/>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“Уйна”</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бир</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“Уенчыкны сорап ал </w:t>
            </w:r>
            <w:r w:rsidRPr="00135984">
              <w:rPr>
                <w:rFonts w:ascii="Times New Roman" w:hAnsi="Times New Roman"/>
                <w:sz w:val="28"/>
                <w:szCs w:val="28"/>
                <w:lang w:val="en-US"/>
              </w:rPr>
              <w:t>h</w:t>
            </w:r>
            <w:r w:rsidRPr="00135984">
              <w:rPr>
                <w:rFonts w:ascii="Times New Roman" w:hAnsi="Times New Roman"/>
                <w:sz w:val="28"/>
                <w:szCs w:val="28"/>
                <w:lang w:val="tt-RU"/>
              </w:rPr>
              <w:t>әм уйна”.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“Мин кушканны үтә,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“Мин кушканны үтә,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Үрнәк: </w:t>
            </w:r>
          </w:p>
          <w:p w:rsidR="002A4897" w:rsidRPr="00135984" w:rsidRDefault="002A4897" w:rsidP="002A4897">
            <w:pPr>
              <w:pStyle w:val="a8"/>
              <w:numPr>
                <w:ilvl w:val="0"/>
                <w:numId w:val="40"/>
              </w:numPr>
              <w:suppressAutoHyphens w:val="0"/>
              <w:ind w:left="0"/>
              <w:rPr>
                <w:sz w:val="28"/>
                <w:szCs w:val="28"/>
                <w:lang w:val="tt-RU"/>
              </w:rPr>
            </w:pPr>
            <w:r w:rsidRPr="00135984">
              <w:rPr>
                <w:sz w:val="28"/>
                <w:szCs w:val="28"/>
                <w:lang w:val="tt-RU"/>
              </w:rPr>
              <w:t>- Курчак, кил монда, утыр.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Песи, кил монда, уйна.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Просмотр анимационного сюжета “Күңелле уеннар”</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w:t>
            </w:r>
            <w:r w:rsidRPr="00135984">
              <w:rPr>
                <w:rFonts w:ascii="Times New Roman" w:hAnsi="Times New Roman"/>
                <w:i/>
                <w:sz w:val="28"/>
                <w:szCs w:val="28"/>
                <w:lang w:val="tt-RU"/>
              </w:rPr>
              <w:t>беседа по содежанию).</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5. Сүзле уен: “Иптәшеңне уйнарга чакыр”.</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Шәүлә театры “Әйдә бергә уйныйк”.</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Загадка: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Не обижен, а надут,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Его по полю ведут,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Скачет он и там, и тут.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Ну, конечно – это ...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Игра с мячом.</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Төрле зурлыктагы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 Анимацион сюжет (45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Шәүлә театры атрибутлары.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К.В. Закирова «Балачак аланы» (346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rPr>
              <w:t>2</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“Күңелле уеннар”</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курчак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туп</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“Әйдә бергә уйныйк”.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Җыр “Уенчыклар”. </w:t>
            </w:r>
            <w:r w:rsidRPr="00135984">
              <w:rPr>
                <w:rFonts w:ascii="Times New Roman" w:hAnsi="Times New Roman"/>
                <w:i/>
                <w:sz w:val="28"/>
                <w:szCs w:val="28"/>
                <w:lang w:val="tt-RU"/>
              </w:rPr>
              <w:t>Аудио (51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Хәрәкәтле уеннар “Куышу”.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“Мин кушканны үтә,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Үрнәк: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Үрнәк: </w:t>
            </w:r>
          </w:p>
          <w:p w:rsidR="002A4897" w:rsidRPr="00135984" w:rsidRDefault="002A4897" w:rsidP="002A4897">
            <w:pPr>
              <w:pStyle w:val="a8"/>
              <w:numPr>
                <w:ilvl w:val="0"/>
                <w:numId w:val="40"/>
              </w:numPr>
              <w:suppressAutoHyphens w:val="0"/>
              <w:ind w:left="0"/>
              <w:rPr>
                <w:sz w:val="28"/>
                <w:szCs w:val="28"/>
                <w:lang w:val="tt-RU"/>
              </w:rPr>
            </w:pPr>
            <w:r w:rsidRPr="00135984">
              <w:rPr>
                <w:sz w:val="28"/>
                <w:szCs w:val="28"/>
                <w:lang w:val="tt-RU"/>
              </w:rPr>
              <w:t>- Курчак, кил монда, утыр.</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 Песи, кил монда, уйна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Өстәл театрты “Күңелле уеннар”.</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Малоподвижная игра “Что спрятано?” </w:t>
            </w:r>
            <w:r w:rsidRPr="00135984">
              <w:rPr>
                <w:rFonts w:ascii="Times New Roman" w:hAnsi="Times New Roman"/>
                <w:i/>
                <w:sz w:val="28"/>
                <w:szCs w:val="28"/>
                <w:lang w:val="tt-RU"/>
              </w:rPr>
              <w:t>(закрепление название игрушек)</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 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чыклар.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Аудиоязма 51.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(45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(332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Февраль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“Уенчыклар юабыз”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пычрак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чиста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ю</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Тәрбияче балалар бер үк уенчык рәсеменең чиста һәм пычрак вариантларын күрсәтә.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“Уенчыклар юабыз”.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уеннар “Куышу”.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Дидактик уен: “Уенчык нинди?”, “Дөрес әйт”.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Электрон дәфтәрдә эш: 13 нче бирем:  “Отметь правильно”  </w:t>
            </w:r>
            <w:r w:rsidRPr="00135984">
              <w:rPr>
                <w:rFonts w:ascii="Times New Roman" w:hAnsi="Times New Roman"/>
                <w:i/>
                <w:sz w:val="28"/>
                <w:szCs w:val="28"/>
                <w:lang w:val="tt-RU"/>
              </w:rPr>
              <w:t>(ИКТ-уены).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6. </w:t>
            </w:r>
            <w:r w:rsidRPr="00135984">
              <w:rPr>
                <w:rFonts w:ascii="Times New Roman" w:hAnsi="Times New Roman"/>
                <w:sz w:val="28"/>
                <w:szCs w:val="28"/>
                <w:lang w:val="tt-RU"/>
              </w:rPr>
              <w:t>Инсценировка анимационного сюжета “Күңелле уеннар</w:t>
            </w:r>
            <w:r w:rsidRPr="00135984">
              <w:rPr>
                <w:rFonts w:ascii="Times New Roman" w:hAnsi="Times New Roman"/>
                <w:i/>
                <w:sz w:val="28"/>
                <w:szCs w:val="28"/>
                <w:lang w:val="tt-RU"/>
              </w:rPr>
              <w:t>” (по желанию детей).</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Игровая  ситуация: “Предложи игрушку другу”</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Чтение Р.Фахрутдин “Воспитанный ребенок” </w:t>
            </w:r>
            <w:r w:rsidRPr="00135984">
              <w:rPr>
                <w:rFonts w:ascii="Times New Roman" w:hAnsi="Times New Roman"/>
                <w:i/>
                <w:sz w:val="28"/>
                <w:szCs w:val="28"/>
                <w:lang w:val="tt-RU"/>
              </w:rPr>
              <w:t>(К.В.Закирова “На поляне детства”, 59 стр.)</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чиста һәм пычрак уенчыклар сурәтләнгән.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Чиста һәм пычрак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Савыт белән су.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 (ИКТ-уен). Анимацион сюжет (45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поляне детства» (59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w:t>
            </w:r>
            <w:r w:rsidRPr="00135984">
              <w:rPr>
                <w:rFonts w:ascii="Times New Roman" w:hAnsi="Times New Roman"/>
                <w:sz w:val="28"/>
                <w:szCs w:val="28"/>
                <w:lang w:val="tt-RU"/>
              </w:rPr>
              <w:t xml:space="preserve"> “Ю”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ю</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“Әйе –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“Иптәшеңә уенчык юарга тәкъдим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күнегү: “Ю”.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“Соры куян кунакка җыена”.</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5. Просмотр анимационного сюжета “Акбай, Мияу маҗаралары” (</w:t>
            </w:r>
            <w:r w:rsidRPr="00135984">
              <w:rPr>
                <w:rFonts w:ascii="Times New Roman" w:hAnsi="Times New Roman"/>
                <w:i/>
                <w:sz w:val="28"/>
                <w:szCs w:val="28"/>
                <w:lang w:val="tt-RU"/>
              </w:rPr>
              <w:t>беседа по содежанию).</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Дидактик уен: “Дөрес әйт!”.</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7.  Шәүлә театры “Дустыңны макта”.</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Развивающий диалог между воспитателем и ребенком “Исправь ошибку. Әйе – юк”.</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Пычрак  һәм чиста вариантлары бирелгән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Карандашлар.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52–53.</w:t>
            </w:r>
            <w:r w:rsidRPr="00135984">
              <w:rPr>
                <w:rFonts w:ascii="Times New Roman" w:hAnsi="Times New Roman"/>
                <w:sz w:val="28"/>
                <w:szCs w:val="28"/>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Анимацион сюжет (48 тема).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атрибутлары, предметлы рәсемнәр, уенчыклар.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en-US"/>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“Дуслар кунакка килгән. Уйнарга чакыр”</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“Уенчыкны макта!”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“Мин кушканны үтә,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Җырлы – биюле уен: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Р.Валеева “Кыңгырау чәчәк” уку </w:t>
            </w:r>
            <w:r w:rsidRPr="00135984">
              <w:rPr>
                <w:rFonts w:ascii="Times New Roman" w:hAnsi="Times New Roman"/>
                <w:i/>
                <w:sz w:val="28"/>
                <w:szCs w:val="28"/>
                <w:lang w:val="tt-RU"/>
              </w:rPr>
              <w:t>(К.В.Закирова “Балачак аланы”, 104 бит)</w:t>
            </w:r>
            <w:r w:rsidRPr="00135984">
              <w:rPr>
                <w:rFonts w:ascii="Times New Roman" w:hAnsi="Times New Roman"/>
                <w:sz w:val="28"/>
                <w:szCs w:val="28"/>
                <w:lang w:val="tt-RU"/>
              </w:rPr>
              <w:t>, дуслык турында әңгәмә.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Сәхнәләштерелгән уен “Дуслар кунакка килгән”.</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Развивающие диалоги: “Скажи правильно. Что это?” Какой?”</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Аудиоязма 47.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«Балачак аланы»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(104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Тема: “Оляның уенчыклары  пычранган.  Оляга </w:t>
            </w:r>
            <w:r w:rsidRPr="00135984">
              <w:rPr>
                <w:rFonts w:ascii="Times New Roman" w:hAnsi="Times New Roman"/>
                <w:b/>
                <w:sz w:val="28"/>
                <w:szCs w:val="28"/>
                <w:lang w:val="tt-RU"/>
              </w:rPr>
              <w:lastRenderedPageBreak/>
              <w:t>ярдәм ит”</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кабатлау</w:t>
            </w:r>
          </w:p>
          <w:p w:rsidR="002A4897" w:rsidRPr="00135984" w:rsidRDefault="002A4897" w:rsidP="002A4897">
            <w:pPr>
              <w:spacing w:after="0"/>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Дидактик уеннар “Серле тартма”, “Нәрсә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“Мин нинди уенчык турында әйттем?” (чиста – пычрак).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Хәрәкәтле уен: “Үзеңә иптәш сайла” </w:t>
            </w:r>
            <w:r w:rsidRPr="00135984">
              <w:rPr>
                <w:rFonts w:ascii="Times New Roman" w:hAnsi="Times New Roman"/>
                <w:i/>
                <w:sz w:val="28"/>
                <w:szCs w:val="28"/>
                <w:lang w:val="tt-RU"/>
              </w:rPr>
              <w:t xml:space="preserve">(44нче бит, методик кулланма </w:t>
            </w:r>
            <w:r w:rsidRPr="00135984">
              <w:rPr>
                <w:rFonts w:ascii="Times New Roman" w:hAnsi="Times New Roman"/>
                <w:i/>
                <w:sz w:val="28"/>
                <w:szCs w:val="28"/>
                <w:lang w:val="tt-RU"/>
              </w:rPr>
              <w:lastRenderedPageBreak/>
              <w:t>К.В.Закирова. “Әй уйныйбыз.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Чтение  стихотворения Б. Рәхмәт “Су” на двух языках.</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Сәхнәләштерелгән театр “Дуслар белән уйныйбыз”.</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Диалог между воспитателем и ребенком “Позови друга поиграть”.</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«Серле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«Әй уйныйбыз, уйныйбыз...» (44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Р.К. Шаехова «Раз — </w:t>
            </w:r>
            <w:r w:rsidRPr="00135984">
              <w:rPr>
                <w:rFonts w:ascii="Times New Roman" w:hAnsi="Times New Roman"/>
                <w:sz w:val="28"/>
                <w:szCs w:val="28"/>
                <w:lang w:val="tt-RU"/>
              </w:rPr>
              <w:lastRenderedPageBreak/>
              <w:t>словечко, два — словечко...» (32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Ф.Юсупов. «Балалар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бакчасы» хрестоматиясе (62 б.).</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МАРТ</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1.1</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Тема: “Саннар”</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бер, ике</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өч, дүрт</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биш</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ничә?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“Тылсымлы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“Барысы ничә?”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“Мин кушканны үтә!”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Просмотр анимационного сюжета “Уйный-уйный саныйбыз” </w:t>
            </w:r>
            <w:r w:rsidRPr="00135984">
              <w:rPr>
                <w:rFonts w:ascii="Times New Roman" w:hAnsi="Times New Roman"/>
                <w:i/>
                <w:sz w:val="28"/>
                <w:szCs w:val="28"/>
                <w:lang w:val="tt-RU"/>
              </w:rPr>
              <w:t>(беседа по содержанию).</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5. Дидактик уеннар: “Серле тартма”.</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6.  Бармак театры “Әйдә бергә саныйбыз!”</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ИКТ-игры “</w:t>
            </w:r>
            <w:r w:rsidRPr="00135984">
              <w:rPr>
                <w:rFonts w:ascii="Times New Roman" w:hAnsi="Times New Roman"/>
                <w:sz w:val="28"/>
                <w:szCs w:val="28"/>
              </w:rPr>
              <w:t>Со</w:t>
            </w:r>
            <w:r w:rsidRPr="00135984">
              <w:rPr>
                <w:rFonts w:ascii="Times New Roman" w:hAnsi="Times New Roman"/>
                <w:sz w:val="28"/>
                <w:szCs w:val="28"/>
                <w:lang w:val="tt-RU"/>
              </w:rPr>
              <w:t>с</w:t>
            </w:r>
            <w:r w:rsidRPr="00135984">
              <w:rPr>
                <w:rFonts w:ascii="Times New Roman" w:hAnsi="Times New Roman"/>
                <w:sz w:val="28"/>
                <w:szCs w:val="28"/>
              </w:rPr>
              <w:t>читай сколько яблок</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Тылсымлы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Р.К. Шаехова «Раз — словечко, два — словечко…» (64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«Иң матур сүз» хрестоматиясе (100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(54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 атрибутлары, предметлы рәсемнәр, уенчыклар.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Тема: “Саннар”</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бер, ике</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өч, дүрт, биш</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ничә?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Бармак уены: “Гаилә”.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Дидактик уен: “Гаилә әгъзаларын санау”.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Дидактик уен: “Кем юк? Ничә?”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“Ничә малай (кыз)? Кем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Дидактик уен: “Дөрес итеп сана”.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6. Электрон дәфтәрдә эш:14 нче бирем “Сосчитай сколько яблок?”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7. Инсценировка сказки “Репка” – “Шалкан” </w:t>
            </w:r>
            <w:r w:rsidRPr="00135984">
              <w:rPr>
                <w:rFonts w:ascii="Times New Roman" w:hAnsi="Times New Roman"/>
                <w:i/>
                <w:sz w:val="28"/>
                <w:szCs w:val="28"/>
                <w:lang w:val="tt-RU"/>
              </w:rPr>
              <w:t>(для родителей).</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Разви</w:t>
            </w:r>
            <w:r w:rsidRPr="00135984">
              <w:rPr>
                <w:rFonts w:ascii="Times New Roman" w:hAnsi="Times New Roman"/>
                <w:sz w:val="28"/>
                <w:szCs w:val="28"/>
              </w:rPr>
              <w:t xml:space="preserve">вающая игра: </w:t>
            </w:r>
            <w:r w:rsidRPr="00135984">
              <w:rPr>
                <w:rFonts w:ascii="Times New Roman" w:hAnsi="Times New Roman"/>
                <w:sz w:val="28"/>
                <w:szCs w:val="28"/>
                <w:lang w:val="tt-RU"/>
              </w:rPr>
              <w:t>“Сосчитай скол</w:t>
            </w:r>
            <w:r w:rsidRPr="00135984">
              <w:rPr>
                <w:rFonts w:ascii="Times New Roman" w:hAnsi="Times New Roman"/>
                <w:sz w:val="28"/>
                <w:szCs w:val="28"/>
              </w:rPr>
              <w:t>ько?</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Бармак театры атрибутлары.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(307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2</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2.1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“Уйныйбыз да, саныйбыз да”</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бер, ике</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өч, дүрт, биш</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ничә?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“Дөрес итеп сана”.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“Гаилә әгъзаларын сана. Кем юк?”</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3. Хәрәкәтле уен: “Туп”.</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“Җырлап әйт!”. </w:t>
            </w:r>
            <w:r w:rsidRPr="00135984">
              <w:rPr>
                <w:rFonts w:ascii="Times New Roman" w:hAnsi="Times New Roman"/>
                <w:i/>
                <w:sz w:val="28"/>
                <w:szCs w:val="28"/>
                <w:lang w:val="tt-RU"/>
              </w:rPr>
              <w:t>Аудио (55,56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Драматизация русской народной сказки “Курочка ряба” - “Чуар тавык”.</w:t>
            </w:r>
          </w:p>
          <w:p w:rsidR="002A4897" w:rsidRPr="00135984" w:rsidRDefault="002A4897" w:rsidP="002A4897">
            <w:pPr>
              <w:spacing w:after="0"/>
              <w:ind w:left="-23"/>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Настол</w:t>
            </w:r>
            <w:r w:rsidRPr="00135984">
              <w:rPr>
                <w:rFonts w:ascii="Times New Roman" w:hAnsi="Times New Roman"/>
                <w:sz w:val="28"/>
                <w:szCs w:val="28"/>
              </w:rPr>
              <w:t>ьно- печатная игра: «Сосчитай, сколько?»</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Разучивание считалки “Бер, ике, өч, сиңа көч, син моннан күч”.</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әти, әни, әби, бабай, кыз, малай.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54–56.</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Л.Р. Мортазина «Балачак — уйнап-көлеп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үсәр чак» (100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2.2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Тема: “Уенчыклар”</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b/>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бер, ике</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өч, дүрт, биш зур, кечкенә матур, чиста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ничә?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Сүзле уен: “Мин Мияу. Син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“Дөрес әйт”, “Нәрсә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Аз хәрәкәтле уен: “Мин сан әйтәм, син шул күләмдә предметны 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Дидактик уен “Уйлап әйт, ничә уенчык?”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“Җырлап әйт!”. </w:t>
            </w:r>
            <w:r w:rsidRPr="00135984">
              <w:rPr>
                <w:rFonts w:ascii="Times New Roman" w:hAnsi="Times New Roman"/>
                <w:i/>
                <w:sz w:val="28"/>
                <w:szCs w:val="28"/>
                <w:lang w:val="tt-RU"/>
              </w:rPr>
              <w:t>Аудио (57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w:t>
            </w:r>
            <w:r w:rsidRPr="00135984">
              <w:rPr>
                <w:rFonts w:ascii="Times New Roman" w:hAnsi="Times New Roman"/>
                <w:i/>
                <w:sz w:val="28"/>
                <w:szCs w:val="28"/>
                <w:lang w:val="tt-RU"/>
              </w:rPr>
              <w:t xml:space="preserve"> </w:t>
            </w:r>
            <w:r w:rsidRPr="00135984">
              <w:rPr>
                <w:rFonts w:ascii="Times New Roman" w:hAnsi="Times New Roman"/>
                <w:sz w:val="28"/>
                <w:szCs w:val="28"/>
                <w:lang w:val="tt-RU"/>
              </w:rPr>
              <w:t>Җырлы өстәл театры “Уенчыклар саныйбыз”.</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Заучивание четверостишия, </w:t>
            </w:r>
            <w:r w:rsidRPr="00135984">
              <w:rPr>
                <w:rFonts w:ascii="Times New Roman" w:hAnsi="Times New Roman"/>
                <w:i/>
                <w:sz w:val="28"/>
                <w:szCs w:val="28"/>
                <w:lang w:val="tt-RU"/>
              </w:rPr>
              <w:t>аудио (трэк № 59).</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Серле тартма.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уенчыклар.</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“Ничә уенчык?”</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бер, ике</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өч, дүрт, биш</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ничә?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“Җырлап әйт!” </w:t>
            </w:r>
            <w:r w:rsidRPr="00135984">
              <w:rPr>
                <w:rFonts w:ascii="Times New Roman" w:hAnsi="Times New Roman"/>
                <w:i/>
                <w:sz w:val="28"/>
                <w:szCs w:val="28"/>
                <w:lang w:val="tt-RU"/>
              </w:rPr>
              <w:t>Аудио (58,59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Дидактик уен: “Ничә уенчык? Сана”.</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 xml:space="preserve">3. Хәрәкәтле уен: “Очкычлар” </w:t>
            </w:r>
            <w:r w:rsidRPr="00135984">
              <w:rPr>
                <w:rFonts w:ascii="Times New Roman" w:hAnsi="Times New Roman"/>
                <w:i/>
                <w:sz w:val="28"/>
                <w:szCs w:val="28"/>
                <w:lang w:val="tt-RU"/>
              </w:rPr>
              <w:t xml:space="preserve">(балаларны </w:t>
            </w:r>
            <w:r w:rsidRPr="00135984">
              <w:rPr>
                <w:rFonts w:ascii="Times New Roman" w:hAnsi="Times New Roman"/>
                <w:i/>
                <w:sz w:val="28"/>
                <w:szCs w:val="28"/>
                <w:lang w:val="tt-RU"/>
              </w:rPr>
              <w:lastRenderedPageBreak/>
              <w:t>төркемгә бүленеп хәрәкәт итәргә өйрәтү: икешәр,өчәр...)</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Чтение стихотворения Ш. Маннура “Гусята” по ролям</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 </w:t>
            </w:r>
            <w:r w:rsidRPr="00135984">
              <w:rPr>
                <w:rFonts w:ascii="Times New Roman" w:hAnsi="Times New Roman"/>
                <w:i/>
                <w:sz w:val="28"/>
                <w:szCs w:val="28"/>
                <w:lang w:val="tt-RU"/>
              </w:rPr>
              <w:t>(знакомая лексика проговаривается на татарском языке).</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5. </w:t>
            </w:r>
            <w:r w:rsidRPr="00135984">
              <w:rPr>
                <w:rFonts w:ascii="Times New Roman" w:hAnsi="Times New Roman"/>
                <w:sz w:val="28"/>
                <w:szCs w:val="28"/>
                <w:lang w:val="tt-RU"/>
              </w:rPr>
              <w:t>Бияләй театры “Уенчык сатып алабыз”.</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Сюжетлы-рольле уен: «Уенчыклар кибете”. </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Акбай, Мияу. «Кибет» сюжетлы-рольле уены өчен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Бердән бишкә кадәр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күләмдә төрле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58–60.</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«Әй уйныйбыз, уйныйбыз» (35 б.).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Бияләй театры атрибутлары.</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“Уйный-уйный саныйбыз”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бер, ике</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өч, дүрт, биш</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ничә?</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“Җырлап әйт!”. </w:t>
            </w:r>
            <w:r w:rsidRPr="00135984">
              <w:rPr>
                <w:rFonts w:ascii="Times New Roman" w:hAnsi="Times New Roman"/>
                <w:i/>
                <w:sz w:val="28"/>
                <w:szCs w:val="28"/>
                <w:lang w:val="tt-RU"/>
              </w:rPr>
              <w:t>Аудио (57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“Ничә уенчык? Сана”.</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3. Сүзле-хәрәкәтле уен: “Куяннар”</w:t>
            </w:r>
          </w:p>
          <w:p w:rsidR="002A4897" w:rsidRPr="00135984" w:rsidRDefault="002A4897" w:rsidP="002A4897">
            <w:pPr>
              <w:spacing w:after="0"/>
              <w:ind w:left="-23"/>
              <w:rPr>
                <w:rFonts w:ascii="Times New Roman" w:hAnsi="Times New Roman"/>
                <w:i/>
                <w:sz w:val="28"/>
                <w:szCs w:val="28"/>
                <w:lang w:val="tt-RU"/>
              </w:rPr>
            </w:pPr>
            <w:r w:rsidRPr="00135984">
              <w:rPr>
                <w:rFonts w:ascii="Times New Roman" w:hAnsi="Times New Roman"/>
                <w:i/>
                <w:sz w:val="28"/>
                <w:szCs w:val="28"/>
                <w:lang w:val="tt-RU"/>
              </w:rPr>
              <w:t xml:space="preserve">Үрнәк: </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Исәнме, куян.</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Исәнмесез, куяннар...</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Бер куян, ике куян...</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Акбай килә һау-һау!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Анимацион сюжет “Уйный-уйный саныйбыз”.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Курчак театры “Куяннар”ю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Раскраска рисунков с целью закрепления лексики.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57.</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«Әй уйныйбыз, уйныйбыз» (39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(54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Контурлы рәсемнәр, курчак театры атрибутлары.</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4.1</w:t>
            </w:r>
          </w:p>
        </w:tc>
        <w:tc>
          <w:tcPr>
            <w:tcW w:w="1843" w:type="dxa"/>
          </w:tcPr>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b/>
                <w:sz w:val="28"/>
                <w:szCs w:val="28"/>
                <w:lang w:val="tt-RU"/>
              </w:rPr>
              <w:t>“Бергәләп уйныйбыз”</w:t>
            </w:r>
          </w:p>
          <w:p w:rsidR="002A4897" w:rsidRPr="00135984" w:rsidRDefault="002A4897" w:rsidP="002A4897">
            <w:pPr>
              <w:spacing w:after="0"/>
              <w:ind w:left="-83"/>
              <w:jc w:val="center"/>
              <w:rPr>
                <w:rFonts w:ascii="Times New Roman" w:hAnsi="Times New Roman"/>
                <w:sz w:val="28"/>
                <w:szCs w:val="28"/>
                <w:lang w:val="tt-RU"/>
              </w:rPr>
            </w:pPr>
          </w:p>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sz w:val="28"/>
                <w:szCs w:val="28"/>
                <w:lang w:val="tt-RU"/>
              </w:rPr>
              <w:lastRenderedPageBreak/>
              <w:t>кыз,малай</w:t>
            </w:r>
          </w:p>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sz w:val="28"/>
                <w:szCs w:val="28"/>
                <w:lang w:val="tt-RU"/>
              </w:rPr>
              <w:t>уенчыклар</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Дидактик уен “Бармак уены”, “Исәнме, сау бул”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Хәрәкәтле уен: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Электрон дәфтәрдә эш: 15 нче бирем “Найди пару” яки ИКТ 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Драматизация сказки для родителей </w:t>
            </w:r>
            <w:r w:rsidRPr="00135984">
              <w:rPr>
                <w:rFonts w:ascii="Times New Roman" w:hAnsi="Times New Roman"/>
                <w:sz w:val="28"/>
                <w:szCs w:val="28"/>
                <w:lang w:val="tt-RU"/>
              </w:rPr>
              <w:lastRenderedPageBreak/>
              <w:t>“Курочка ряба” “Чуар тавык”.</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Чтение “Два лентяя” татарская народная сказка </w:t>
            </w:r>
            <w:r w:rsidRPr="00135984">
              <w:rPr>
                <w:rFonts w:ascii="Times New Roman" w:hAnsi="Times New Roman"/>
                <w:i/>
                <w:sz w:val="28"/>
                <w:szCs w:val="28"/>
                <w:lang w:val="tt-RU"/>
              </w:rPr>
              <w:t>(К.В.Закирова “На поляне детства”, стр.34).</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Бармак уенына 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Күрсәтмә рәсемнәр: бабай, әби, әти, әни, кыз, малай.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Карандашлар.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Аудиоязма 61.</w:t>
            </w:r>
            <w:r w:rsidRPr="00135984">
              <w:rPr>
                <w:rFonts w:ascii="Times New Roman" w:hAnsi="Times New Roman"/>
                <w:sz w:val="28"/>
                <w:szCs w:val="28"/>
              </w:rPr>
              <w:t xml:space="preserve"> </w:t>
            </w:r>
            <w:r w:rsidRPr="00135984">
              <w:rPr>
                <w:rFonts w:ascii="Times New Roman" w:hAnsi="Times New Roman"/>
                <w:sz w:val="28"/>
                <w:szCs w:val="28"/>
                <w:lang w:val="tt-RU"/>
              </w:rPr>
              <w:t>К.В. Закирова «Балачак аланы» (94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 поляне детства» (34с.).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ind w:left="-83"/>
              <w:jc w:val="center"/>
              <w:rPr>
                <w:rFonts w:ascii="Times New Roman" w:hAnsi="Times New Roman"/>
                <w:sz w:val="28"/>
                <w:szCs w:val="28"/>
                <w:lang w:val="tt-RU"/>
              </w:rPr>
            </w:pPr>
            <w:r w:rsidRPr="00135984">
              <w:rPr>
                <w:rFonts w:ascii="Times New Roman" w:hAnsi="Times New Roman"/>
                <w:b/>
                <w:sz w:val="28"/>
                <w:szCs w:val="28"/>
                <w:lang w:val="tt-RU"/>
              </w:rPr>
              <w:t>“Бергәләп уйныйбыз”</w:t>
            </w:r>
          </w:p>
          <w:p w:rsidR="002A4897" w:rsidRPr="00135984" w:rsidRDefault="002A4897" w:rsidP="002A4897">
            <w:pPr>
              <w:spacing w:after="0"/>
              <w:ind w:left="-83"/>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бабай, әби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кыз, малай уенчыклар</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“Кунак чакыру”.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“Бармак уены”.</w:t>
            </w:r>
          </w:p>
          <w:p w:rsidR="002A4897" w:rsidRPr="00135984" w:rsidRDefault="002A4897" w:rsidP="002A4897">
            <w:pPr>
              <w:spacing w:after="0"/>
              <w:ind w:left="-23"/>
              <w:rPr>
                <w:rFonts w:ascii="Times New Roman" w:hAnsi="Times New Roman"/>
                <w:i/>
                <w:sz w:val="28"/>
                <w:szCs w:val="28"/>
                <w:lang w:val="tt-RU"/>
              </w:rPr>
            </w:pPr>
            <w:r w:rsidRPr="00135984">
              <w:rPr>
                <w:rFonts w:ascii="Times New Roman" w:hAnsi="Times New Roman"/>
                <w:sz w:val="28"/>
                <w:szCs w:val="28"/>
                <w:lang w:val="tt-RU"/>
              </w:rPr>
              <w:t>3. Подв</w:t>
            </w:r>
            <w:r w:rsidRPr="00135984">
              <w:rPr>
                <w:rFonts w:ascii="Times New Roman" w:hAnsi="Times New Roman"/>
                <w:sz w:val="28"/>
                <w:szCs w:val="28"/>
              </w:rPr>
              <w:t xml:space="preserve">ижная игра </w:t>
            </w:r>
            <w:r w:rsidRPr="00135984">
              <w:rPr>
                <w:rFonts w:ascii="Times New Roman" w:hAnsi="Times New Roman"/>
                <w:sz w:val="28"/>
                <w:szCs w:val="28"/>
                <w:lang w:val="tt-RU"/>
              </w:rPr>
              <w:t>“</w:t>
            </w:r>
            <w:r w:rsidRPr="00135984">
              <w:rPr>
                <w:rFonts w:ascii="Times New Roman" w:hAnsi="Times New Roman"/>
                <w:sz w:val="28"/>
                <w:szCs w:val="28"/>
              </w:rPr>
              <w:t>Скворцы прилетели</w:t>
            </w:r>
            <w:r w:rsidRPr="00135984">
              <w:rPr>
                <w:rFonts w:ascii="Times New Roman" w:hAnsi="Times New Roman"/>
                <w:sz w:val="28"/>
                <w:szCs w:val="28"/>
                <w:lang w:val="tt-RU"/>
              </w:rPr>
              <w:t>”</w:t>
            </w:r>
            <w:r w:rsidRPr="00135984">
              <w:rPr>
                <w:rFonts w:ascii="Times New Roman" w:hAnsi="Times New Roman"/>
                <w:sz w:val="28"/>
                <w:szCs w:val="28"/>
              </w:rPr>
              <w:t xml:space="preserve"> </w:t>
            </w:r>
            <w:r w:rsidRPr="00135984">
              <w:rPr>
                <w:rFonts w:ascii="Times New Roman" w:hAnsi="Times New Roman"/>
                <w:i/>
                <w:sz w:val="28"/>
                <w:szCs w:val="28"/>
              </w:rPr>
              <w:t xml:space="preserve">(закрепление счета. Круг-скворечник, по сигналу дети разбегаются по сигналу </w:t>
            </w:r>
            <w:r w:rsidRPr="00135984">
              <w:rPr>
                <w:rFonts w:ascii="Times New Roman" w:hAnsi="Times New Roman"/>
                <w:i/>
                <w:sz w:val="28"/>
                <w:szCs w:val="28"/>
                <w:lang w:val="tt-RU"/>
              </w:rPr>
              <w:t>“</w:t>
            </w:r>
            <w:r w:rsidRPr="00135984">
              <w:rPr>
                <w:rFonts w:ascii="Times New Roman" w:hAnsi="Times New Roman"/>
                <w:i/>
                <w:sz w:val="28"/>
                <w:szCs w:val="28"/>
              </w:rPr>
              <w:t>залетают</w:t>
            </w:r>
            <w:r w:rsidRPr="00135984">
              <w:rPr>
                <w:rFonts w:ascii="Times New Roman" w:hAnsi="Times New Roman"/>
                <w:i/>
                <w:sz w:val="28"/>
                <w:szCs w:val="28"/>
                <w:lang w:val="tt-RU"/>
              </w:rPr>
              <w:t>”</w:t>
            </w:r>
            <w:r w:rsidRPr="00135984">
              <w:rPr>
                <w:rFonts w:ascii="Times New Roman" w:hAnsi="Times New Roman"/>
                <w:i/>
                <w:sz w:val="28"/>
                <w:szCs w:val="28"/>
              </w:rPr>
              <w:t xml:space="preserve"> в круг)</w:t>
            </w:r>
            <w:r w:rsidRPr="00135984">
              <w:rPr>
                <w:rFonts w:ascii="Times New Roman" w:hAnsi="Times New Roman"/>
                <w:i/>
                <w:sz w:val="28"/>
                <w:szCs w:val="28"/>
                <w:lang w:val="tt-RU"/>
              </w:rPr>
              <w:t>.</w:t>
            </w:r>
          </w:p>
          <w:p w:rsidR="002A4897" w:rsidRPr="00135984" w:rsidRDefault="002A4897" w:rsidP="002A4897">
            <w:pPr>
              <w:autoSpaceDE w:val="0"/>
              <w:autoSpaceDN w:val="0"/>
              <w:adjustRightInd w:val="0"/>
              <w:spacing w:after="0"/>
              <w:rPr>
                <w:rFonts w:ascii="Times New Roman" w:hAnsi="Times New Roman"/>
                <w:bCs/>
                <w:sz w:val="28"/>
                <w:szCs w:val="28"/>
                <w:lang w:val="tt-RU"/>
              </w:rPr>
            </w:pPr>
            <w:r w:rsidRPr="00135984">
              <w:rPr>
                <w:rFonts w:ascii="Times New Roman" w:hAnsi="Times New Roman"/>
                <w:sz w:val="28"/>
                <w:szCs w:val="28"/>
                <w:lang w:val="tt-RU"/>
              </w:rPr>
              <w:t>4.</w:t>
            </w:r>
            <w:r w:rsidRPr="00135984">
              <w:rPr>
                <w:rFonts w:ascii="Times New Roman" w:hAnsi="Times New Roman"/>
                <w:i/>
                <w:sz w:val="28"/>
                <w:szCs w:val="28"/>
                <w:lang w:val="tt-RU"/>
              </w:rPr>
              <w:t xml:space="preserve"> </w:t>
            </w:r>
            <w:r w:rsidRPr="00135984">
              <w:rPr>
                <w:rFonts w:ascii="Times New Roman" w:hAnsi="Times New Roman"/>
                <w:bCs/>
                <w:sz w:val="28"/>
                <w:szCs w:val="28"/>
                <w:lang w:val="tt-RU"/>
              </w:rPr>
              <w:t>Хәрәкәтле уен “Үз парыңны тап”.</w:t>
            </w:r>
          </w:p>
          <w:p w:rsidR="002A4897" w:rsidRPr="00135984" w:rsidRDefault="002A4897" w:rsidP="002A4897">
            <w:pPr>
              <w:spacing w:after="0"/>
              <w:rPr>
                <w:rFonts w:ascii="Times New Roman" w:hAnsi="Times New Roman"/>
                <w:bCs/>
                <w:sz w:val="28"/>
                <w:szCs w:val="28"/>
                <w:lang w:val="tt-RU"/>
              </w:rPr>
            </w:pPr>
            <w:r w:rsidRPr="00135984">
              <w:rPr>
                <w:rFonts w:ascii="Times New Roman" w:hAnsi="Times New Roman"/>
                <w:bCs/>
                <w:sz w:val="28"/>
                <w:szCs w:val="28"/>
                <w:lang w:val="tt-RU"/>
              </w:rPr>
              <w:t>5. Татар халык уены “Очты, очты...” — “Улетели, улетели...”</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bCs/>
                <w:sz w:val="28"/>
                <w:szCs w:val="28"/>
                <w:lang w:val="tt-RU"/>
              </w:rPr>
              <w:t xml:space="preserve">6. </w:t>
            </w:r>
            <w:r w:rsidRPr="00135984">
              <w:rPr>
                <w:rFonts w:ascii="Times New Roman" w:hAnsi="Times New Roman"/>
                <w:sz w:val="28"/>
                <w:szCs w:val="28"/>
                <w:lang w:val="tt-RU"/>
              </w:rPr>
              <w:t>Курчак театры “Кунак чакыру”.</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Дидактическая игра “Здравствуй, до свидания -Исәнме, сау бул”.</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62.</w:t>
            </w:r>
            <w:r w:rsidRPr="00135984">
              <w:rPr>
                <w:rFonts w:ascii="Times New Roman" w:hAnsi="Times New Roman"/>
                <w:sz w:val="28"/>
                <w:szCs w:val="28"/>
              </w:rPr>
              <w:t xml:space="preserve"> </w:t>
            </w:r>
            <w:r w:rsidRPr="00135984">
              <w:rPr>
                <w:rFonts w:ascii="Times New Roman" w:hAnsi="Times New Roman"/>
                <w:sz w:val="28"/>
                <w:szCs w:val="28"/>
                <w:lang w:val="tt-RU"/>
              </w:rPr>
              <w:t>К.В. Закирова «Иң матур сүз» (100 б.).</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rPr>
              <w:t>АПРЕЛЬ</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“Кунак чакырабыз”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кыз, малай</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уенчыклар ашамлыклар</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«Кунак чакыру».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“Бармак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«Кем кайда качкан? Әйт hәм сана».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Электрон дәфтәрдә эш: 16 нчы бирем “Угости”.</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5. “Петушок” Б.Рәхмәт. Обыгрывание. </w:t>
            </w:r>
            <w:r w:rsidRPr="00135984">
              <w:rPr>
                <w:rFonts w:ascii="Times New Roman" w:hAnsi="Times New Roman"/>
                <w:i/>
                <w:sz w:val="28"/>
                <w:szCs w:val="28"/>
                <w:lang w:val="tt-RU"/>
              </w:rPr>
              <w:t>(К.В.Закирова “На поляне детства”, стр.41).</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6.</w:t>
            </w:r>
            <w:r w:rsidRPr="00135984">
              <w:rPr>
                <w:rFonts w:ascii="Times New Roman" w:hAnsi="Times New Roman"/>
                <w:i/>
                <w:sz w:val="28"/>
                <w:szCs w:val="28"/>
                <w:lang w:val="tt-RU"/>
              </w:rPr>
              <w:t xml:space="preserve"> </w:t>
            </w:r>
            <w:r w:rsidRPr="00135984">
              <w:rPr>
                <w:rFonts w:ascii="Times New Roman" w:hAnsi="Times New Roman"/>
                <w:bCs/>
                <w:sz w:val="28"/>
                <w:szCs w:val="28"/>
              </w:rPr>
              <w:t xml:space="preserve"> Өстәл театры </w:t>
            </w:r>
            <w:r w:rsidRPr="00135984">
              <w:rPr>
                <w:rFonts w:ascii="Times New Roman" w:hAnsi="Times New Roman"/>
                <w:bCs/>
                <w:sz w:val="28"/>
                <w:szCs w:val="28"/>
                <w:lang w:val="tt-RU"/>
              </w:rPr>
              <w:t>“</w:t>
            </w:r>
            <w:r w:rsidRPr="00135984">
              <w:rPr>
                <w:rFonts w:ascii="Times New Roman" w:hAnsi="Times New Roman"/>
                <w:bCs/>
                <w:sz w:val="28"/>
                <w:szCs w:val="28"/>
              </w:rPr>
              <w:t>Куян аюда кунакта</w:t>
            </w:r>
            <w:r w:rsidRPr="00135984">
              <w:rPr>
                <w:rFonts w:ascii="Times New Roman" w:hAnsi="Times New Roman"/>
                <w:bCs/>
                <w:sz w:val="28"/>
                <w:szCs w:val="28"/>
                <w:lang w:val="tt-RU"/>
              </w:rPr>
              <w:t>”.</w:t>
            </w:r>
          </w:p>
          <w:p w:rsidR="002A4897" w:rsidRPr="00135984" w:rsidRDefault="002A4897" w:rsidP="002A4897">
            <w:pPr>
              <w:spacing w:after="0"/>
              <w:rPr>
                <w:rFonts w:ascii="Times New Roman" w:hAnsi="Times New Roman"/>
                <w:sz w:val="28"/>
                <w:szCs w:val="28"/>
                <w:lang w:val="tt-RU"/>
              </w:rPr>
            </w:pP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t xml:space="preserve">Ситуативные упражнения </w:t>
            </w:r>
            <w:r w:rsidRPr="00135984">
              <w:rPr>
                <w:rFonts w:ascii="Times New Roman" w:hAnsi="Times New Roman"/>
                <w:sz w:val="28"/>
                <w:szCs w:val="28"/>
                <w:lang w:val="tt-RU"/>
              </w:rPr>
              <w:t>“</w:t>
            </w:r>
            <w:r w:rsidRPr="00135984">
              <w:rPr>
                <w:rFonts w:ascii="Times New Roman" w:hAnsi="Times New Roman"/>
                <w:sz w:val="28"/>
                <w:szCs w:val="28"/>
              </w:rPr>
              <w:t>Зайчик в гостях у мишки</w:t>
            </w:r>
            <w:r w:rsidRPr="00135984">
              <w:rPr>
                <w:rFonts w:ascii="Times New Roman" w:hAnsi="Times New Roman"/>
                <w:sz w:val="28"/>
                <w:szCs w:val="28"/>
                <w:lang w:val="tt-RU"/>
              </w:rPr>
              <w:t>”, “</w:t>
            </w:r>
            <w:r w:rsidRPr="00135984">
              <w:rPr>
                <w:rFonts w:ascii="Times New Roman" w:hAnsi="Times New Roman"/>
                <w:sz w:val="28"/>
                <w:szCs w:val="28"/>
              </w:rPr>
              <w:t>Угости</w:t>
            </w:r>
            <w:r w:rsidRPr="00135984">
              <w:rPr>
                <w:rFonts w:ascii="Times New Roman" w:hAnsi="Times New Roman"/>
                <w:sz w:val="28"/>
                <w:szCs w:val="28"/>
                <w:lang w:val="tt-RU"/>
              </w:rPr>
              <w:t>”</w:t>
            </w:r>
            <w:r w:rsidRPr="00135984">
              <w:rPr>
                <w:rFonts w:ascii="Times New Roman" w:hAnsi="Times New Roman"/>
                <w:sz w:val="28"/>
                <w:szCs w:val="28"/>
              </w:rPr>
              <w:t xml:space="preserve">, </w:t>
            </w:r>
            <w:r w:rsidRPr="00135984">
              <w:rPr>
                <w:rFonts w:ascii="Times New Roman" w:hAnsi="Times New Roman"/>
                <w:sz w:val="28"/>
                <w:szCs w:val="28"/>
                <w:lang w:val="tt-RU"/>
              </w:rPr>
              <w:t>“</w:t>
            </w:r>
            <w:r w:rsidRPr="00135984">
              <w:rPr>
                <w:rFonts w:ascii="Times New Roman" w:hAnsi="Times New Roman"/>
                <w:sz w:val="28"/>
                <w:szCs w:val="28"/>
              </w:rPr>
              <w:t>Подари игрушки</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поляне детства» (41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Өстәл, бияләй театры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атрибутлары.</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1</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 xml:space="preserve"> “Күңелле </w:t>
            </w:r>
            <w:r w:rsidRPr="00135984">
              <w:rPr>
                <w:rFonts w:ascii="Times New Roman" w:hAnsi="Times New Roman"/>
                <w:b/>
                <w:sz w:val="28"/>
                <w:szCs w:val="28"/>
                <w:lang w:val="tt-RU"/>
              </w:rPr>
              <w:lastRenderedPageBreak/>
              <w:t>ял итәбез”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кыз, малай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jc w:val="center"/>
              <w:rPr>
                <w:rFonts w:ascii="Times New Roman" w:hAnsi="Times New Roman"/>
                <w:b/>
                <w:i/>
                <w:sz w:val="28"/>
                <w:szCs w:val="28"/>
                <w:lang w:val="tt-RU"/>
              </w:rPr>
            </w:pPr>
            <w:r w:rsidRPr="00135984">
              <w:rPr>
                <w:rFonts w:ascii="Times New Roman" w:hAnsi="Times New Roman"/>
                <w:sz w:val="28"/>
                <w:szCs w:val="28"/>
                <w:lang w:val="tt-RU"/>
              </w:rPr>
              <w:t>ашамлыклар</w:t>
            </w: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lastRenderedPageBreak/>
              <w:t>1. Бармак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Уен ситуациясе: “Кунак чакыру”.</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Хәрәкәтле уен: “Полетели, полетели...” </w:t>
            </w:r>
            <w:r w:rsidRPr="00135984">
              <w:rPr>
                <w:rFonts w:ascii="Times New Roman" w:hAnsi="Times New Roman"/>
                <w:i/>
                <w:sz w:val="28"/>
                <w:szCs w:val="28"/>
                <w:lang w:val="tt-RU"/>
              </w:rPr>
              <w:t>(сүзлек байлыгын активлаштыру).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w:t>
            </w:r>
            <w:r w:rsidRPr="00135984">
              <w:rPr>
                <w:rFonts w:ascii="Times New Roman" w:hAnsi="Times New Roman"/>
                <w:i/>
                <w:sz w:val="28"/>
                <w:szCs w:val="28"/>
                <w:lang w:val="tt-RU"/>
              </w:rPr>
              <w:t xml:space="preserve"> </w:t>
            </w:r>
            <w:r w:rsidRPr="00135984">
              <w:rPr>
                <w:rFonts w:ascii="Times New Roman" w:hAnsi="Times New Roman"/>
                <w:sz w:val="28"/>
                <w:szCs w:val="28"/>
                <w:lang w:val="tt-RU"/>
              </w:rPr>
              <w:t>Анимацион сюжет “Күңелле ял итәбез”.</w:t>
            </w:r>
          </w:p>
          <w:p w:rsidR="002A4897" w:rsidRPr="00135984" w:rsidRDefault="002A4897" w:rsidP="002A4897">
            <w:pPr>
              <w:spacing w:after="0"/>
              <w:ind w:left="6"/>
              <w:rPr>
                <w:rFonts w:ascii="Times New Roman" w:hAnsi="Times New Roman"/>
                <w:sz w:val="28"/>
                <w:szCs w:val="28"/>
                <w:lang w:val="tt-RU"/>
              </w:rPr>
            </w:pPr>
            <w:r w:rsidRPr="00135984">
              <w:rPr>
                <w:rFonts w:ascii="Times New Roman" w:hAnsi="Times New Roman"/>
                <w:sz w:val="28"/>
                <w:szCs w:val="28"/>
                <w:lang w:val="tt-RU"/>
              </w:rPr>
              <w:t>5. Обыгрывание анимационного сюжета “Күңелле ял итәбез” (</w:t>
            </w:r>
            <w:r w:rsidRPr="00135984">
              <w:rPr>
                <w:rFonts w:ascii="Times New Roman" w:hAnsi="Times New Roman"/>
                <w:i/>
                <w:sz w:val="28"/>
                <w:szCs w:val="28"/>
                <w:lang w:val="tt-RU"/>
              </w:rPr>
              <w:t>беседа по содержанию).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Раскраска рисунков с </w:t>
            </w:r>
            <w:r w:rsidRPr="00135984">
              <w:rPr>
                <w:rFonts w:ascii="Times New Roman" w:hAnsi="Times New Roman"/>
                <w:sz w:val="28"/>
                <w:szCs w:val="28"/>
                <w:lang w:val="tt-RU"/>
              </w:rPr>
              <w:lastRenderedPageBreak/>
              <w:t>целью закрепления лексики.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Аудио (трэк №36).</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Аудиоязма 62.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Анимацион сюжет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(57 тема).</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“Без татарча сөйләшәбез”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кыз, малай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аю, куян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санау</w:t>
            </w: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“Акбай белән Мияу кунакка килә”.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“Уенчык сорап ал”, “Бел, әйт, сана”.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“Кем кайда качкан? Әйт hәм сана”.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“Җитез бул”.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Показ сказки “Репка” малышам.</w:t>
            </w:r>
          </w:p>
          <w:p w:rsidR="002A4897" w:rsidRPr="00135984" w:rsidRDefault="002A4897" w:rsidP="002A4897">
            <w:pPr>
              <w:spacing w:after="0"/>
              <w:rPr>
                <w:rFonts w:ascii="Times New Roman" w:hAnsi="Times New Roman"/>
                <w:sz w:val="28"/>
                <w:szCs w:val="28"/>
                <w:lang w:val="tt-RU"/>
              </w:rPr>
            </w:pP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t xml:space="preserve">Ситуативные упражнения </w:t>
            </w:r>
            <w:r w:rsidRPr="00135984">
              <w:rPr>
                <w:rFonts w:ascii="Times New Roman" w:hAnsi="Times New Roman"/>
                <w:sz w:val="28"/>
                <w:szCs w:val="28"/>
                <w:lang w:val="tt-RU"/>
              </w:rPr>
              <w:t>“</w:t>
            </w:r>
            <w:r w:rsidRPr="00135984">
              <w:rPr>
                <w:rFonts w:ascii="Times New Roman" w:hAnsi="Times New Roman"/>
                <w:sz w:val="28"/>
                <w:szCs w:val="28"/>
              </w:rPr>
              <w:t>Зайчик в гостях у мишки</w:t>
            </w:r>
            <w:r w:rsidRPr="00135984">
              <w:rPr>
                <w:rFonts w:ascii="Times New Roman" w:hAnsi="Times New Roman"/>
                <w:sz w:val="28"/>
                <w:szCs w:val="28"/>
                <w:lang w:val="tt-RU"/>
              </w:rPr>
              <w:t>”, “</w:t>
            </w:r>
            <w:r w:rsidRPr="00135984">
              <w:rPr>
                <w:rFonts w:ascii="Times New Roman" w:hAnsi="Times New Roman"/>
                <w:sz w:val="28"/>
                <w:szCs w:val="28"/>
              </w:rPr>
              <w:t>Угости</w:t>
            </w:r>
            <w:r w:rsidRPr="00135984">
              <w:rPr>
                <w:rFonts w:ascii="Times New Roman" w:hAnsi="Times New Roman"/>
                <w:sz w:val="28"/>
                <w:szCs w:val="28"/>
                <w:lang w:val="tt-RU"/>
              </w:rPr>
              <w:t>”</w:t>
            </w:r>
            <w:r w:rsidRPr="00135984">
              <w:rPr>
                <w:rFonts w:ascii="Times New Roman" w:hAnsi="Times New Roman"/>
                <w:sz w:val="28"/>
                <w:szCs w:val="28"/>
              </w:rPr>
              <w:t xml:space="preserve">, </w:t>
            </w:r>
            <w:r w:rsidRPr="00135984">
              <w:rPr>
                <w:rFonts w:ascii="Times New Roman" w:hAnsi="Times New Roman"/>
                <w:sz w:val="28"/>
                <w:szCs w:val="28"/>
                <w:lang w:val="tt-RU"/>
              </w:rPr>
              <w:t>“</w:t>
            </w:r>
            <w:r w:rsidRPr="00135984">
              <w:rPr>
                <w:rFonts w:ascii="Times New Roman" w:hAnsi="Times New Roman"/>
                <w:sz w:val="28"/>
                <w:szCs w:val="28"/>
              </w:rPr>
              <w:t>Подари игрушки</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песи белән эт.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Күрсәтмә рәсемнәр: бабай, әби, әти, әни, кыз, малай.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Акбай, Мияу. Уенчыклар, театр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атрибутлары.</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“Без татарча сөйләшәбез”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кыз, малай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аю, куян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lastRenderedPageBreak/>
              <w:t>санау</w:t>
            </w:r>
          </w:p>
          <w:p w:rsidR="002A4897" w:rsidRPr="00135984" w:rsidRDefault="002A4897" w:rsidP="002A4897">
            <w:pPr>
              <w:spacing w:after="0"/>
              <w:rPr>
                <w:rFonts w:ascii="Times New Roman" w:hAnsi="Times New Roman"/>
                <w:i/>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Дидактик уен: “Парын тап”, “Әйт, сана, күрсәт”.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Хәрәкәтле уен: “Полетели.,полетели..” </w:t>
            </w:r>
            <w:r w:rsidRPr="00135984">
              <w:rPr>
                <w:rFonts w:ascii="Times New Roman" w:hAnsi="Times New Roman"/>
                <w:i/>
                <w:sz w:val="28"/>
                <w:szCs w:val="28"/>
                <w:lang w:val="tt-RU"/>
              </w:rPr>
              <w:t>(сүзлек байлыгын активлаштыру).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Өстәл уены: “Уенчык нинди? Ничә?” “Тап, күрсәт”, “Дөрес сана”.</w:t>
            </w:r>
          </w:p>
          <w:p w:rsidR="002A4897" w:rsidRPr="00135984" w:rsidRDefault="002A4897" w:rsidP="002A4897">
            <w:pPr>
              <w:spacing w:after="0"/>
              <w:ind w:left="6"/>
              <w:rPr>
                <w:rFonts w:ascii="Times New Roman" w:hAnsi="Times New Roman"/>
                <w:sz w:val="28"/>
                <w:szCs w:val="28"/>
                <w:lang w:val="tt-RU"/>
              </w:rPr>
            </w:pPr>
            <w:r w:rsidRPr="00135984">
              <w:rPr>
                <w:rFonts w:ascii="Times New Roman" w:hAnsi="Times New Roman"/>
                <w:sz w:val="28"/>
                <w:szCs w:val="28"/>
                <w:lang w:val="tt-RU"/>
              </w:rPr>
              <w:t xml:space="preserve">4. Просмотр мультфильмов по производениям Г.Тукая “Гали белән кәҗә”, “Шаян песи”, “Ялкау маэмай”, </w:t>
            </w:r>
            <w:r w:rsidRPr="00135984">
              <w:rPr>
                <w:rFonts w:ascii="Times New Roman" w:hAnsi="Times New Roman"/>
                <w:sz w:val="28"/>
                <w:szCs w:val="28"/>
                <w:lang w:val="tt-RU"/>
              </w:rPr>
              <w:lastRenderedPageBreak/>
              <w:t xml:space="preserve">“Бала белән күбәләк” </w:t>
            </w:r>
            <w:r w:rsidRPr="00135984">
              <w:rPr>
                <w:rFonts w:ascii="Times New Roman" w:hAnsi="Times New Roman"/>
                <w:i/>
                <w:sz w:val="28"/>
                <w:szCs w:val="28"/>
                <w:lang w:val="tt-RU"/>
              </w:rPr>
              <w:t>(беседа по содержанию).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Раскраска рисунков по содер</w:t>
            </w:r>
            <w:r w:rsidRPr="00135984">
              <w:rPr>
                <w:rFonts w:ascii="Times New Roman" w:hAnsi="Times New Roman"/>
                <w:sz w:val="28"/>
                <w:szCs w:val="28"/>
              </w:rPr>
              <w:t>ж</w:t>
            </w:r>
            <w:r w:rsidRPr="00135984">
              <w:rPr>
                <w:rFonts w:ascii="Times New Roman" w:hAnsi="Times New Roman"/>
                <w:sz w:val="28"/>
                <w:szCs w:val="28"/>
                <w:lang w:val="tt-RU"/>
              </w:rPr>
              <w:t>анию мультфильмов.</w:t>
            </w:r>
          </w:p>
          <w:p w:rsidR="002A4897" w:rsidRPr="00135984" w:rsidRDefault="002A4897" w:rsidP="002A4897">
            <w:pPr>
              <w:spacing w:after="0"/>
              <w:rPr>
                <w:rFonts w:ascii="Times New Roman" w:hAnsi="Times New Roman"/>
                <w:sz w:val="28"/>
                <w:szCs w:val="28"/>
                <w:lang w:val="tt-RU"/>
              </w:rPr>
            </w:pP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Күрсәтмә рәсемнәр: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бабай, әби, әти, әни, кыз, малай.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Р.К. Шаехова «Раз — словечко, два — словечко...» (35 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“Бу өйдә кем яши?”</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кыз, малай</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санау</w:t>
            </w:r>
          </w:p>
          <w:p w:rsidR="002A4897" w:rsidRPr="00135984" w:rsidRDefault="002A4897" w:rsidP="002A4897">
            <w:pPr>
              <w:spacing w:after="0"/>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t>1. Уен ситуациясе: “Бу өйдә кем яши? Ул нинди?”.</w:t>
            </w:r>
          </w:p>
          <w:p w:rsidR="002A4897" w:rsidRPr="00135984" w:rsidRDefault="002A4897" w:rsidP="002A4897">
            <w:pPr>
              <w:spacing w:after="0"/>
              <w:ind w:left="34"/>
              <w:rPr>
                <w:rFonts w:ascii="Times New Roman" w:hAnsi="Times New Roman"/>
                <w:i/>
                <w:sz w:val="28"/>
                <w:szCs w:val="28"/>
                <w:lang w:val="tt-RU"/>
              </w:rPr>
            </w:pPr>
            <w:r w:rsidRPr="00135984">
              <w:rPr>
                <w:rFonts w:ascii="Times New Roman" w:hAnsi="Times New Roman"/>
                <w:i/>
                <w:sz w:val="28"/>
                <w:szCs w:val="28"/>
                <w:lang w:val="tt-RU"/>
              </w:rPr>
              <w:t>Аудио (63 нче кисәк)</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sz w:val="28"/>
                <w:szCs w:val="28"/>
                <w:lang w:val="tt-RU"/>
              </w:rPr>
              <w:t xml:space="preserve">2. Электрон дәфтәрдә эш: 17 нче бирем  “Найди, назови и обведи” </w:t>
            </w:r>
            <w:r w:rsidRPr="00135984">
              <w:rPr>
                <w:rFonts w:ascii="Times New Roman" w:hAnsi="Times New Roman"/>
                <w:i/>
                <w:sz w:val="28"/>
                <w:szCs w:val="28"/>
                <w:lang w:val="tt-RU"/>
              </w:rPr>
              <w:t>(интерактив тактада).</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lang w:val="tt-RU"/>
              </w:rPr>
              <w:t xml:space="preserve">3. </w:t>
            </w:r>
            <w:r w:rsidRPr="00135984">
              <w:rPr>
                <w:rFonts w:ascii="Times New Roman" w:hAnsi="Times New Roman"/>
                <w:sz w:val="28"/>
                <w:szCs w:val="28"/>
                <w:lang w:val="tt-RU"/>
              </w:rPr>
              <w:t xml:space="preserve"> Әйлән-бәйлән уены: “Кем тавышы, бел” </w:t>
            </w:r>
            <w:r w:rsidRPr="00135984">
              <w:rPr>
                <w:rFonts w:ascii="Times New Roman" w:hAnsi="Times New Roman"/>
                <w:i/>
                <w:sz w:val="28"/>
                <w:szCs w:val="28"/>
                <w:lang w:val="tt-RU"/>
              </w:rPr>
              <w:t>(“Гаилә” темасын ныгыту).</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i/>
                <w:sz w:val="28"/>
                <w:szCs w:val="28"/>
                <w:lang w:val="tt-RU"/>
              </w:rPr>
              <w:t xml:space="preserve">4. </w:t>
            </w:r>
            <w:r w:rsidRPr="00135984">
              <w:rPr>
                <w:rFonts w:ascii="Times New Roman" w:hAnsi="Times New Roman"/>
                <w:sz w:val="28"/>
                <w:szCs w:val="28"/>
                <w:lang w:val="tt-RU"/>
              </w:rPr>
              <w:t xml:space="preserve"> Сюжетлы-рольле уен: “Акбай белән Мияу кунак чакыра”.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Театрализованное представление  “Кто в доме </w:t>
            </w:r>
            <w:r w:rsidRPr="00135984">
              <w:rPr>
                <w:rFonts w:ascii="Times New Roman" w:hAnsi="Times New Roman"/>
                <w:sz w:val="28"/>
                <w:szCs w:val="28"/>
              </w:rPr>
              <w:t>живет?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(Например:</w:t>
            </w:r>
          </w:p>
          <w:p w:rsidR="002A4897" w:rsidRPr="00135984" w:rsidRDefault="002A4897" w:rsidP="002A4897">
            <w:pPr>
              <w:framePr w:hSpace="180" w:wrap="around" w:vAnchor="page" w:hAnchor="margin" w:x="-318" w:y="1106"/>
              <w:spacing w:after="0"/>
              <w:rPr>
                <w:rFonts w:ascii="Times New Roman" w:hAnsi="Times New Roman"/>
                <w:i/>
                <w:sz w:val="28"/>
                <w:szCs w:val="28"/>
                <w:lang w:val="tt-RU"/>
              </w:rPr>
            </w:pPr>
            <w:r w:rsidRPr="00135984">
              <w:rPr>
                <w:rFonts w:ascii="Times New Roman" w:hAnsi="Times New Roman"/>
                <w:i/>
                <w:sz w:val="28"/>
                <w:szCs w:val="28"/>
              </w:rPr>
              <w:t xml:space="preserve">- </w:t>
            </w:r>
            <w:r w:rsidRPr="00135984">
              <w:rPr>
                <w:rFonts w:ascii="Times New Roman" w:hAnsi="Times New Roman"/>
                <w:i/>
                <w:sz w:val="28"/>
                <w:szCs w:val="28"/>
                <w:lang w:val="tt-RU"/>
              </w:rPr>
              <w:t>Бу өйдә кем яши?)</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Чтение А.Ерикай “Четвре яблока” (К.В.Закирова “На поляне детства”, стр.204.</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Өй. Гаилә әгъзалары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рәсемнәре (күрсәтмә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Аудиоязма 63.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Л.Р. Мортазина «Әй уйныйбыз, уйныйбыз...» (108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поляне детства» (204с)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“Уенчыклар илендә”</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Сүзлек: уенчыклар</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t>1. Сәхнәләштерелгән күренеш “Иптәшеңне чакыр, пычрак уенчыгыңны 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“Өлешләрдән уенчыклар рәсемен җый”.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Хәрәкәтле уен “Уенчыкка барып җит” </w:t>
            </w:r>
            <w:r w:rsidRPr="00135984">
              <w:rPr>
                <w:rFonts w:ascii="Times New Roman" w:hAnsi="Times New Roman"/>
                <w:i/>
                <w:sz w:val="28"/>
                <w:szCs w:val="28"/>
                <w:lang w:val="tt-RU"/>
              </w:rPr>
              <w:t>(бала куелган уенчыкка кадәр адымнарны санап бара, уенчыкның исемен атый).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Өстәл театры “Яраткан уенчыгыңны сорап ал”.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Шәүлә театры “Уенчыкны ата”.</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Театрализованное представление “В гостях у игрушек”.</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Шәүлә театры атрибутлары.</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tc>
        <w:tc>
          <w:tcPr>
            <w:tcW w:w="1843" w:type="dxa"/>
          </w:tcPr>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b/>
                <w:sz w:val="28"/>
                <w:szCs w:val="28"/>
                <w:lang w:val="tt-RU"/>
              </w:rPr>
              <w:t xml:space="preserve"> “Ягымлы сүзләр”</w:t>
            </w:r>
            <w:r w:rsidRPr="00135984">
              <w:rPr>
                <w:rFonts w:ascii="Times New Roman" w:hAnsi="Times New Roman"/>
                <w:sz w:val="28"/>
                <w:szCs w:val="28"/>
                <w:lang w:val="tt-RU"/>
              </w:rPr>
              <w:t xml:space="preserve"> </w:t>
            </w:r>
          </w:p>
          <w:p w:rsidR="002A4897" w:rsidRPr="00135984" w:rsidRDefault="002A4897" w:rsidP="002A4897">
            <w:pPr>
              <w:spacing w:after="0"/>
              <w:ind w:left="34"/>
              <w:jc w:val="center"/>
              <w:rPr>
                <w:rFonts w:ascii="Times New Roman" w:hAnsi="Times New Roman"/>
                <w:sz w:val="28"/>
                <w:szCs w:val="28"/>
                <w:lang w:val="tt-RU"/>
              </w:rPr>
            </w:pP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 xml:space="preserve">исәнме - исәнмесез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 xml:space="preserve">сау бул –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сау булыгыз</w:t>
            </w:r>
          </w:p>
          <w:p w:rsidR="002A4897" w:rsidRPr="00135984" w:rsidRDefault="002A4897" w:rsidP="002A4897">
            <w:pPr>
              <w:spacing w:after="0"/>
              <w:ind w:left="34"/>
              <w:jc w:val="center"/>
              <w:rPr>
                <w:rFonts w:ascii="Times New Roman" w:hAnsi="Times New Roman"/>
                <w:b/>
                <w:sz w:val="28"/>
                <w:szCs w:val="28"/>
                <w:lang w:val="tt-RU"/>
              </w:rPr>
            </w:pPr>
            <w:r w:rsidRPr="00135984">
              <w:rPr>
                <w:rFonts w:ascii="Times New Roman" w:hAnsi="Times New Roman"/>
                <w:sz w:val="28"/>
                <w:szCs w:val="28"/>
                <w:lang w:val="tt-RU"/>
              </w:rPr>
              <w:t xml:space="preserve"> рәхмәт</w:t>
            </w:r>
          </w:p>
          <w:p w:rsidR="002A4897" w:rsidRPr="00135984" w:rsidRDefault="002A4897" w:rsidP="002A4897">
            <w:pPr>
              <w:spacing w:after="0"/>
              <w:ind w:left="34"/>
              <w:jc w:val="center"/>
              <w:rPr>
                <w:rFonts w:ascii="Times New Roman" w:hAnsi="Times New Roman"/>
                <w:b/>
                <w:sz w:val="28"/>
                <w:szCs w:val="28"/>
                <w:lang w:val="tt-RU"/>
              </w:rPr>
            </w:pPr>
          </w:p>
          <w:p w:rsidR="002A4897" w:rsidRPr="00135984" w:rsidRDefault="002A4897" w:rsidP="002A4897">
            <w:pPr>
              <w:spacing w:after="0"/>
              <w:ind w:left="34"/>
              <w:jc w:val="center"/>
              <w:rPr>
                <w:rFonts w:ascii="Times New Roman" w:hAnsi="Times New Roman"/>
                <w:sz w:val="28"/>
                <w:szCs w:val="28"/>
                <w:lang w:val="tt-RU"/>
              </w:rPr>
            </w:pP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t xml:space="preserve">1. Ситуатив күнегүләр: </w:t>
            </w:r>
          </w:p>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t>“Куян аюга кунакка килә”</w:t>
            </w:r>
          </w:p>
          <w:p w:rsidR="002A4897" w:rsidRPr="00135984" w:rsidRDefault="002A4897" w:rsidP="002A4897">
            <w:pPr>
              <w:spacing w:after="0"/>
              <w:ind w:left="34"/>
              <w:rPr>
                <w:rFonts w:ascii="Times New Roman" w:hAnsi="Times New Roman"/>
                <w:i/>
                <w:sz w:val="28"/>
                <w:szCs w:val="28"/>
                <w:lang w:val="tt-RU"/>
              </w:rPr>
            </w:pPr>
            <w:r w:rsidRPr="00135984">
              <w:rPr>
                <w:rFonts w:ascii="Times New Roman" w:hAnsi="Times New Roman"/>
                <w:sz w:val="28"/>
                <w:szCs w:val="28"/>
                <w:lang w:val="tt-RU"/>
              </w:rPr>
              <w:t xml:space="preserve"> </w:t>
            </w:r>
            <w:r w:rsidRPr="00135984">
              <w:rPr>
                <w:rFonts w:ascii="Times New Roman" w:hAnsi="Times New Roman"/>
                <w:i/>
                <w:sz w:val="28"/>
                <w:szCs w:val="28"/>
                <w:lang w:val="tt-RU"/>
              </w:rPr>
              <w:t>(-Исәнме (сау бул), аю)</w:t>
            </w:r>
          </w:p>
          <w:p w:rsidR="002A4897" w:rsidRPr="00135984" w:rsidRDefault="002A4897" w:rsidP="002A4897">
            <w:pPr>
              <w:framePr w:hSpace="180" w:wrap="around" w:vAnchor="page" w:hAnchor="margin" w:x="-318" w:y="1106"/>
              <w:spacing w:after="0"/>
              <w:ind w:left="34"/>
              <w:rPr>
                <w:rFonts w:ascii="Times New Roman" w:hAnsi="Times New Roman"/>
                <w:i/>
                <w:sz w:val="28"/>
                <w:szCs w:val="28"/>
                <w:lang w:val="tt-RU"/>
              </w:rPr>
            </w:pPr>
            <w:r w:rsidRPr="00135984">
              <w:rPr>
                <w:rFonts w:ascii="Times New Roman" w:hAnsi="Times New Roman"/>
                <w:i/>
                <w:sz w:val="28"/>
                <w:szCs w:val="28"/>
                <w:lang w:val="tt-RU"/>
              </w:rPr>
              <w:t>“Акбай Мияуны сыйлый” (Рәхмәт).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w:t>
            </w:r>
            <w:r w:rsidRPr="00135984">
              <w:rPr>
                <w:rFonts w:ascii="Times New Roman" w:hAnsi="Times New Roman"/>
                <w:i/>
                <w:sz w:val="28"/>
                <w:szCs w:val="28"/>
                <w:lang w:val="tt-RU"/>
              </w:rPr>
              <w:t xml:space="preserve"> </w:t>
            </w:r>
            <w:r w:rsidRPr="00135984">
              <w:rPr>
                <w:rFonts w:ascii="Times New Roman" w:hAnsi="Times New Roman"/>
                <w:sz w:val="28"/>
                <w:szCs w:val="28"/>
                <w:lang w:val="tt-RU"/>
              </w:rPr>
              <w:t>ИКТ уен: “Гаилә әгъзаларын каршы алу”.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Хәрәкәтле уен: “Төсле машиналар” </w:t>
            </w:r>
            <w:r w:rsidRPr="00135984">
              <w:rPr>
                <w:rFonts w:ascii="Times New Roman" w:hAnsi="Times New Roman"/>
                <w:i/>
                <w:sz w:val="28"/>
                <w:szCs w:val="28"/>
                <w:lang w:val="tt-RU"/>
              </w:rPr>
              <w:t>(К.В.Закирова“Уйный-уйный үсәбез”, 57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Уку Ш.Галиев “Яз” </w:t>
            </w:r>
            <w:r w:rsidRPr="00135984">
              <w:rPr>
                <w:rFonts w:ascii="Times New Roman" w:hAnsi="Times New Roman"/>
                <w:i/>
                <w:sz w:val="28"/>
                <w:szCs w:val="28"/>
                <w:lang w:val="tt-RU"/>
              </w:rPr>
              <w:t>(К.В.Закирова “Иң матур сүз”, 33 бит).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Аз хәрәкәтле уен “Кемгә теләсәң, шуңа бир” </w:t>
            </w:r>
            <w:r w:rsidRPr="00135984">
              <w:rPr>
                <w:rFonts w:ascii="Times New Roman" w:hAnsi="Times New Roman"/>
                <w:i/>
                <w:sz w:val="28"/>
                <w:szCs w:val="28"/>
                <w:lang w:val="tt-RU"/>
              </w:rPr>
              <w:t>(К.В.Закирова “Балачак – уйнап-көлеп үсәр чак”, 91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6. </w:t>
            </w:r>
            <w:r w:rsidRPr="00135984">
              <w:rPr>
                <w:rFonts w:ascii="Times New Roman" w:hAnsi="Times New Roman"/>
                <w:sz w:val="28"/>
                <w:szCs w:val="28"/>
                <w:lang w:val="tt-RU"/>
              </w:rPr>
              <w:t>Театрализованное представление “Мы идем в гости”.</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Заучивание считалки “Бер, ике, өч, малайларда көч”.</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 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«Уйный-уйный үсәбез» (57 б.).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Л.Р. Мортазина «Балачак — уйнап-көлеп үсәр чак» (91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«Иң матур сүз» хрестоматиясе (33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tc>
        <w:tc>
          <w:tcPr>
            <w:tcW w:w="1843" w:type="dxa"/>
          </w:tcPr>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b/>
                <w:sz w:val="28"/>
                <w:szCs w:val="28"/>
                <w:lang w:val="tt-RU"/>
              </w:rPr>
              <w:t xml:space="preserve"> “Боерыкны аңлау”</w:t>
            </w:r>
            <w:r w:rsidRPr="00135984">
              <w:rPr>
                <w:rFonts w:ascii="Times New Roman" w:hAnsi="Times New Roman"/>
                <w:sz w:val="28"/>
                <w:szCs w:val="28"/>
                <w:lang w:val="tt-RU"/>
              </w:rPr>
              <w:t xml:space="preserve"> </w:t>
            </w:r>
          </w:p>
          <w:p w:rsidR="002A4897" w:rsidRPr="00135984" w:rsidRDefault="002A4897" w:rsidP="002A4897">
            <w:pPr>
              <w:spacing w:after="0"/>
              <w:ind w:left="34"/>
              <w:jc w:val="center"/>
              <w:rPr>
                <w:rFonts w:ascii="Times New Roman" w:hAnsi="Times New Roman"/>
                <w:sz w:val="28"/>
                <w:szCs w:val="28"/>
                <w:lang w:val="tt-RU"/>
              </w:rPr>
            </w:pP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кил, утыр</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сикер</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ю, уйна</w:t>
            </w:r>
          </w:p>
          <w:p w:rsidR="002A4897" w:rsidRPr="00135984" w:rsidRDefault="002A4897" w:rsidP="002A4897">
            <w:pPr>
              <w:spacing w:after="0"/>
              <w:ind w:left="34"/>
              <w:jc w:val="center"/>
              <w:rPr>
                <w:rFonts w:ascii="Times New Roman" w:hAnsi="Times New Roman"/>
                <w:sz w:val="28"/>
                <w:szCs w:val="28"/>
                <w:lang w:val="tt-RU"/>
              </w:rPr>
            </w:pPr>
            <w:r w:rsidRPr="00135984">
              <w:rPr>
                <w:rFonts w:ascii="Times New Roman" w:hAnsi="Times New Roman"/>
                <w:sz w:val="28"/>
                <w:szCs w:val="28"/>
                <w:lang w:val="tt-RU"/>
              </w:rPr>
              <w:t>аша, эч</w:t>
            </w: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t>1. Сүзле уен: “Мин әйтәм, син эшлә”,  “Исемен әйтсәң бирәм”.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Аз хәрәкәтле уен “Мин кушканны үтә”.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“Стоп!”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Дидактик уен: “Серле янчык”, “Әйе,юк”.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Куко</w:t>
            </w:r>
            <w:r w:rsidRPr="00135984">
              <w:rPr>
                <w:rFonts w:ascii="Times New Roman" w:hAnsi="Times New Roman"/>
                <w:sz w:val="28"/>
                <w:szCs w:val="28"/>
              </w:rPr>
              <w:t>льный театр «Веселые игрушки»</w:t>
            </w:r>
            <w:r w:rsidRPr="00135984">
              <w:rPr>
                <w:rFonts w:ascii="Times New Roman" w:hAnsi="Times New Roman"/>
                <w:sz w:val="28"/>
                <w:szCs w:val="28"/>
                <w:lang w:val="tt-RU"/>
              </w:rPr>
              <w:t>.</w:t>
            </w:r>
          </w:p>
        </w:tc>
        <w:tc>
          <w:tcPr>
            <w:tcW w:w="3402"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Малоподвижная игра: </w:t>
            </w:r>
            <w:r w:rsidRPr="00135984">
              <w:rPr>
                <w:rFonts w:ascii="Times New Roman" w:hAnsi="Times New Roman"/>
                <w:i/>
                <w:sz w:val="28"/>
                <w:szCs w:val="28"/>
                <w:lang w:val="tt-RU"/>
              </w:rPr>
              <w:t xml:space="preserve">“Да-нет”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(да-да- әйе-әйе прыгают, нет-нет-юк-юк бегают).</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Серле янчык, уенчыклар</w:t>
            </w:r>
          </w:p>
        </w:tc>
      </w:tr>
      <w:tr w:rsidR="002A4897" w:rsidRPr="00135984" w:rsidTr="002A4897">
        <w:tc>
          <w:tcPr>
            <w:tcW w:w="15417" w:type="dxa"/>
            <w:gridSpan w:val="6"/>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МАЙ</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 xml:space="preserve">II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tc>
        <w:tc>
          <w:tcPr>
            <w:tcW w:w="1843"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 xml:space="preserve"> “Без театр уйныйбыз”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бабай, әби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әти, әни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малай, кыз</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өй</w:t>
            </w:r>
          </w:p>
          <w:p w:rsidR="002A4897" w:rsidRPr="00135984" w:rsidRDefault="002A4897" w:rsidP="002A4897">
            <w:pPr>
              <w:spacing w:after="0"/>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Театральләштерелгән уен “Минем өем”.</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Татар халык көенә күмәк бию. </w:t>
            </w:r>
            <w:r w:rsidRPr="00135984">
              <w:rPr>
                <w:rFonts w:ascii="Times New Roman" w:hAnsi="Times New Roman"/>
                <w:i/>
                <w:sz w:val="28"/>
                <w:szCs w:val="28"/>
                <w:lang w:val="tt-RU"/>
              </w:rPr>
              <w:t xml:space="preserve">Аудио </w:t>
            </w:r>
            <w:r w:rsidRPr="00135984">
              <w:rPr>
                <w:rFonts w:ascii="Times New Roman" w:hAnsi="Times New Roman"/>
                <w:i/>
                <w:sz w:val="28"/>
                <w:szCs w:val="28"/>
                <w:lang w:val="tt-RU"/>
              </w:rPr>
              <w:lastRenderedPageBreak/>
              <w:t>(64 нче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3.</w:t>
            </w:r>
            <w:r w:rsidRPr="00135984">
              <w:rPr>
                <w:rFonts w:ascii="Times New Roman" w:hAnsi="Times New Roman"/>
                <w:i/>
                <w:sz w:val="28"/>
                <w:szCs w:val="28"/>
                <w:lang w:val="tt-RU"/>
              </w:rPr>
              <w:t xml:space="preserve"> </w:t>
            </w:r>
            <w:r w:rsidRPr="00135984">
              <w:rPr>
                <w:rFonts w:ascii="Times New Roman" w:hAnsi="Times New Roman"/>
                <w:sz w:val="28"/>
                <w:szCs w:val="28"/>
                <w:lang w:val="tt-RU"/>
              </w:rPr>
              <w:t xml:space="preserve">Хәрәкәтле уен “Кыңгырау” - санау,боерык бирү, ягымлы сүз </w:t>
            </w:r>
            <w:r w:rsidRPr="00135984">
              <w:rPr>
                <w:rFonts w:ascii="Times New Roman" w:hAnsi="Times New Roman"/>
                <w:i/>
                <w:sz w:val="28"/>
                <w:szCs w:val="28"/>
                <w:lang w:val="tt-RU"/>
              </w:rPr>
              <w:t>(К.В.Закирова “Уйный-уйный үсәбез”, 58 бит).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Аудиоязма тыңлау, кушылып җырлау </w:t>
            </w:r>
            <w:r w:rsidRPr="00135984">
              <w:rPr>
                <w:rFonts w:ascii="Times New Roman" w:hAnsi="Times New Roman"/>
                <w:i/>
                <w:sz w:val="28"/>
                <w:szCs w:val="28"/>
                <w:lang w:val="tt-RU"/>
              </w:rPr>
              <w:t>(63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Курчак театры “Минем өем”.</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Просмотр анима</w:t>
            </w:r>
            <w:r w:rsidRPr="00135984">
              <w:rPr>
                <w:rFonts w:ascii="Times New Roman" w:hAnsi="Times New Roman"/>
                <w:sz w:val="28"/>
                <w:szCs w:val="28"/>
              </w:rPr>
              <w:t xml:space="preserve">ционного сюжета </w:t>
            </w:r>
            <w:r w:rsidRPr="00135984">
              <w:rPr>
                <w:rFonts w:ascii="Times New Roman" w:hAnsi="Times New Roman"/>
                <w:sz w:val="28"/>
                <w:szCs w:val="28"/>
                <w:lang w:val="tt-RU"/>
              </w:rPr>
              <w:t xml:space="preserve">“Акбай һәм Мияу </w:t>
            </w:r>
            <w:r w:rsidRPr="00135984">
              <w:rPr>
                <w:rFonts w:ascii="Times New Roman" w:hAnsi="Times New Roman"/>
                <w:sz w:val="28"/>
                <w:szCs w:val="28"/>
                <w:lang w:val="tt-RU"/>
              </w:rPr>
              <w:lastRenderedPageBreak/>
              <w:t xml:space="preserve">маҗаралары” </w:t>
            </w:r>
            <w:r w:rsidRPr="00135984">
              <w:rPr>
                <w:rFonts w:ascii="Times New Roman" w:hAnsi="Times New Roman"/>
                <w:i/>
                <w:sz w:val="28"/>
                <w:szCs w:val="28"/>
                <w:lang w:val="tt-RU"/>
              </w:rPr>
              <w:t>(беседа по содержанию).</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Персонажлар: барлык гаилә әгъзалары, эт, песи, </w:t>
            </w:r>
            <w:r w:rsidRPr="00135984">
              <w:rPr>
                <w:rFonts w:ascii="Times New Roman" w:hAnsi="Times New Roman"/>
                <w:sz w:val="28"/>
                <w:szCs w:val="28"/>
                <w:lang w:val="tt-RU"/>
              </w:rPr>
              <w:lastRenderedPageBreak/>
              <w:t>куян,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Күренеш: бик матур өй макеты, агачлар, эскәмия, капка.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Татар халык көе.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63–64.</w:t>
            </w:r>
            <w:r w:rsidRPr="00135984">
              <w:rPr>
                <w:rFonts w:ascii="Times New Roman" w:hAnsi="Times New Roman"/>
                <w:sz w:val="28"/>
                <w:szCs w:val="28"/>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«Уйный-уйный үсәбез» (58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(48 тема).</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tc>
        <w:tc>
          <w:tcPr>
            <w:tcW w:w="1843" w:type="dxa"/>
          </w:tcPr>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b/>
                <w:sz w:val="28"/>
                <w:szCs w:val="28"/>
                <w:lang w:val="tt-RU"/>
              </w:rPr>
              <w:t xml:space="preserve"> “Кызыклы уеннар”</w:t>
            </w:r>
            <w:r w:rsidRPr="00135984">
              <w:rPr>
                <w:rFonts w:ascii="Times New Roman" w:hAnsi="Times New Roman"/>
                <w:sz w:val="28"/>
                <w:szCs w:val="28"/>
                <w:lang w:val="tt-RU"/>
              </w:rPr>
              <w:t xml:space="preserve"> </w:t>
            </w:r>
          </w:p>
          <w:p w:rsidR="002A4897" w:rsidRPr="00135984" w:rsidRDefault="002A4897" w:rsidP="002A4897">
            <w:pPr>
              <w:spacing w:after="0"/>
              <w:ind w:left="-108"/>
              <w:jc w:val="center"/>
              <w:rPr>
                <w:rFonts w:ascii="Times New Roman" w:hAnsi="Times New Roman"/>
                <w:sz w:val="28"/>
                <w:szCs w:val="28"/>
                <w:lang w:val="tt-RU"/>
              </w:rPr>
            </w:pP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108"/>
              <w:jc w:val="center"/>
              <w:rPr>
                <w:rFonts w:ascii="Times New Roman" w:hAnsi="Times New Roman"/>
                <w:sz w:val="28"/>
                <w:szCs w:val="28"/>
                <w:lang w:val="tt-RU"/>
              </w:rPr>
            </w:pPr>
            <w:r w:rsidRPr="00135984">
              <w:rPr>
                <w:rFonts w:ascii="Times New Roman" w:hAnsi="Times New Roman"/>
                <w:sz w:val="28"/>
                <w:szCs w:val="28"/>
                <w:lang w:val="tt-RU"/>
              </w:rPr>
              <w:t>яз</w:t>
            </w:r>
          </w:p>
          <w:p w:rsidR="002A4897" w:rsidRPr="00135984" w:rsidRDefault="002A4897" w:rsidP="002A4897">
            <w:pPr>
              <w:spacing w:after="0"/>
              <w:ind w:left="-108"/>
              <w:jc w:val="center"/>
              <w:rPr>
                <w:rFonts w:ascii="Times New Roman" w:hAnsi="Times New Roman"/>
                <w:b/>
                <w:sz w:val="28"/>
                <w:szCs w:val="28"/>
                <w:lang w:val="tt-RU"/>
              </w:rPr>
            </w:pPr>
            <w:r w:rsidRPr="00135984">
              <w:rPr>
                <w:rFonts w:ascii="Times New Roman" w:hAnsi="Times New Roman"/>
                <w:sz w:val="28"/>
                <w:szCs w:val="28"/>
                <w:lang w:val="tt-RU"/>
              </w:rPr>
              <w:t>яңгыр</w:t>
            </w:r>
          </w:p>
          <w:p w:rsidR="002A4897" w:rsidRPr="00135984" w:rsidRDefault="002A4897" w:rsidP="002A4897">
            <w:pPr>
              <w:spacing w:after="0"/>
              <w:ind w:left="-108"/>
              <w:jc w:val="center"/>
              <w:rPr>
                <w:rFonts w:ascii="Times New Roman" w:hAnsi="Times New Roman"/>
                <w:b/>
                <w:sz w:val="28"/>
                <w:szCs w:val="28"/>
                <w:lang w:val="tt-RU"/>
              </w:rPr>
            </w:pPr>
          </w:p>
          <w:p w:rsidR="002A4897" w:rsidRPr="00135984" w:rsidRDefault="002A4897" w:rsidP="002A4897">
            <w:pPr>
              <w:spacing w:after="0"/>
              <w:ind w:left="-108"/>
              <w:jc w:val="center"/>
              <w:rPr>
                <w:rFonts w:ascii="Times New Roman" w:hAnsi="Times New Roman"/>
                <w:b/>
                <w:sz w:val="28"/>
                <w:szCs w:val="28"/>
                <w:lang w:val="tt-RU"/>
              </w:rPr>
            </w:pPr>
          </w:p>
        </w:tc>
        <w:tc>
          <w:tcPr>
            <w:tcW w:w="5353" w:type="dxa"/>
          </w:tcPr>
          <w:p w:rsidR="002A4897" w:rsidRPr="00135984" w:rsidRDefault="002A4897" w:rsidP="002A4897">
            <w:pPr>
              <w:spacing w:after="0"/>
              <w:ind w:left="34"/>
              <w:rPr>
                <w:rFonts w:ascii="Times New Roman" w:hAnsi="Times New Roman"/>
                <w:i/>
                <w:sz w:val="28"/>
                <w:szCs w:val="28"/>
                <w:lang w:val="tt-RU"/>
              </w:rPr>
            </w:pPr>
            <w:r w:rsidRPr="00135984">
              <w:rPr>
                <w:rFonts w:ascii="Times New Roman" w:hAnsi="Times New Roman"/>
                <w:sz w:val="28"/>
                <w:szCs w:val="28"/>
                <w:lang w:val="tt-RU"/>
              </w:rPr>
              <w:t xml:space="preserve">1. Җыр “Уенчыклар”. </w:t>
            </w:r>
            <w:r w:rsidRPr="00135984">
              <w:rPr>
                <w:rFonts w:ascii="Times New Roman" w:hAnsi="Times New Roman"/>
                <w:i/>
                <w:sz w:val="28"/>
                <w:szCs w:val="28"/>
                <w:lang w:val="tt-RU"/>
              </w:rPr>
              <w:t>Аудио (5 нче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Татар халык уены “Яз, балалар, яңгыр” </w:t>
            </w:r>
            <w:r w:rsidRPr="00135984">
              <w:rPr>
                <w:rFonts w:ascii="Times New Roman" w:hAnsi="Times New Roman"/>
                <w:i/>
                <w:sz w:val="28"/>
                <w:szCs w:val="28"/>
                <w:lang w:val="tt-RU"/>
              </w:rPr>
              <w:t>(К.В.Закирова “Балачак – уйнап-көлеп үсәр чак”,  66 бит).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Түгәрәк уен “Карусель” </w:t>
            </w:r>
            <w:r w:rsidRPr="00135984">
              <w:rPr>
                <w:rFonts w:ascii="Times New Roman" w:hAnsi="Times New Roman"/>
                <w:i/>
                <w:sz w:val="28"/>
                <w:szCs w:val="28"/>
                <w:lang w:val="tt-RU"/>
              </w:rPr>
              <w:t>(К.В.Закирова “Балачак – уйнап-көлеп үсәр чак”,  42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Дидактик уен </w:t>
            </w:r>
          </w:p>
          <w:p w:rsidR="002A4897" w:rsidRPr="00135984" w:rsidRDefault="002A4897" w:rsidP="002A4897">
            <w:pPr>
              <w:framePr w:hSpace="180" w:wrap="around" w:vAnchor="page" w:hAnchor="margin" w:x="-318" w:y="1106"/>
              <w:spacing w:after="0"/>
              <w:rPr>
                <w:rFonts w:ascii="Times New Roman" w:hAnsi="Times New Roman"/>
                <w:sz w:val="28"/>
                <w:szCs w:val="28"/>
                <w:lang w:val="tt-RU"/>
              </w:rPr>
            </w:pPr>
            <w:r w:rsidRPr="00135984">
              <w:rPr>
                <w:rFonts w:ascii="Times New Roman" w:hAnsi="Times New Roman"/>
                <w:sz w:val="28"/>
                <w:szCs w:val="28"/>
                <w:lang w:val="tt-RU"/>
              </w:rPr>
              <w:t>“Өйдә кем бар-кем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Татар халык биюе “Әпипә”.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Мультфильм карау “Төлке белән Каз” </w:t>
            </w:r>
            <w:r w:rsidRPr="00135984">
              <w:rPr>
                <w:rFonts w:ascii="Times New Roman" w:hAnsi="Times New Roman"/>
                <w:i/>
                <w:sz w:val="28"/>
                <w:szCs w:val="28"/>
                <w:lang w:val="tt-RU"/>
              </w:rPr>
              <w:t>(эчтәлеге буенча әңгәмә).</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Организация выставки “Герои татарских сказок” </w:t>
            </w:r>
            <w:r w:rsidRPr="00135984">
              <w:rPr>
                <w:rFonts w:ascii="Times New Roman" w:hAnsi="Times New Roman"/>
                <w:i/>
                <w:sz w:val="28"/>
                <w:szCs w:val="28"/>
                <w:lang w:val="tt-RU"/>
              </w:rPr>
              <w:t>(совместно с родителями).</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Өй макеты, гаилә әгъзалары рәсемнәре,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 уйнап-көлеп үсәр чак» (42, 112 б.).</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 атна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3.1.</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“Минем дуслар”</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бүре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lastRenderedPageBreak/>
              <w:t>тавыш</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ind w:left="34"/>
              <w:jc w:val="center"/>
              <w:rPr>
                <w:rFonts w:ascii="Times New Roman" w:hAnsi="Times New Roman"/>
                <w:b/>
                <w:sz w:val="28"/>
                <w:szCs w:val="28"/>
                <w:lang w:val="tt-RU"/>
              </w:rPr>
            </w:pPr>
          </w:p>
        </w:tc>
        <w:tc>
          <w:tcPr>
            <w:tcW w:w="5353" w:type="dxa"/>
          </w:tcPr>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lastRenderedPageBreak/>
              <w:t xml:space="preserve">1. Дидактик уеннар “Исәнме, сау бул!”,  “Дөрес әйт”, </w:t>
            </w:r>
          </w:p>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t xml:space="preserve">“Уйлап әйт: ничә уенчык, нинди?” </w:t>
            </w:r>
          </w:p>
          <w:p w:rsidR="002A4897" w:rsidRPr="00135984" w:rsidRDefault="002A4897" w:rsidP="002A4897">
            <w:pPr>
              <w:spacing w:after="0"/>
              <w:ind w:left="34"/>
              <w:rPr>
                <w:rFonts w:ascii="Times New Roman" w:hAnsi="Times New Roman"/>
                <w:i/>
                <w:sz w:val="28"/>
                <w:szCs w:val="28"/>
                <w:lang w:val="tt-RU"/>
              </w:rPr>
            </w:pPr>
            <w:r w:rsidRPr="00135984">
              <w:rPr>
                <w:rFonts w:ascii="Times New Roman" w:hAnsi="Times New Roman"/>
                <w:sz w:val="28"/>
                <w:szCs w:val="28"/>
                <w:lang w:val="tt-RU"/>
              </w:rPr>
              <w:t xml:space="preserve">2. Әйлән-бәйлән уены “Кем тавышы, бел” </w:t>
            </w:r>
            <w:r w:rsidRPr="00135984">
              <w:rPr>
                <w:rFonts w:ascii="Times New Roman" w:hAnsi="Times New Roman"/>
                <w:i/>
                <w:sz w:val="28"/>
                <w:szCs w:val="28"/>
                <w:lang w:val="tt-RU"/>
              </w:rPr>
              <w:t>(“Гаилә” темасын ныгыту).</w:t>
            </w:r>
          </w:p>
          <w:p w:rsidR="002A4897" w:rsidRPr="00135984" w:rsidRDefault="002A4897" w:rsidP="002A4897">
            <w:pPr>
              <w:spacing w:after="0"/>
              <w:ind w:left="34"/>
              <w:rPr>
                <w:rFonts w:ascii="Times New Roman" w:hAnsi="Times New Roman"/>
                <w:sz w:val="28"/>
                <w:szCs w:val="28"/>
                <w:lang w:val="tt-RU"/>
              </w:rPr>
            </w:pPr>
            <w:r w:rsidRPr="00135984">
              <w:rPr>
                <w:rFonts w:ascii="Times New Roman" w:hAnsi="Times New Roman"/>
                <w:sz w:val="28"/>
                <w:szCs w:val="28"/>
                <w:lang w:val="tt-RU"/>
              </w:rPr>
              <w:lastRenderedPageBreak/>
              <w:t xml:space="preserve">3. Татар халык уены “Соры бүре” </w:t>
            </w:r>
            <w:r w:rsidRPr="00135984">
              <w:rPr>
                <w:rFonts w:ascii="Times New Roman" w:hAnsi="Times New Roman"/>
                <w:i/>
                <w:sz w:val="28"/>
                <w:szCs w:val="28"/>
                <w:lang w:val="tt-RU"/>
              </w:rPr>
              <w:t>(К.В.Закирова “Балачак – уйнап-көлеп үсәр чак, 42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Сюжетлы-рольле уен «Акбай белән Мияу кунак чакыра”.</w:t>
            </w:r>
          </w:p>
          <w:p w:rsidR="002A4897" w:rsidRPr="00135984" w:rsidRDefault="002A4897" w:rsidP="002A4897">
            <w:pPr>
              <w:spacing w:after="0"/>
              <w:ind w:left="6"/>
              <w:rPr>
                <w:rFonts w:ascii="Times New Roman" w:hAnsi="Times New Roman"/>
                <w:sz w:val="28"/>
                <w:szCs w:val="28"/>
                <w:lang w:val="tt-RU"/>
              </w:rPr>
            </w:pPr>
            <w:r w:rsidRPr="00135984">
              <w:rPr>
                <w:rFonts w:ascii="Times New Roman" w:hAnsi="Times New Roman"/>
                <w:sz w:val="28"/>
                <w:szCs w:val="28"/>
                <w:lang w:val="tt-RU"/>
              </w:rPr>
              <w:t>5. Просмотр анимационного сюжета “Күңелле уеннар”</w:t>
            </w:r>
          </w:p>
          <w:p w:rsidR="002A4897" w:rsidRPr="00135984" w:rsidRDefault="002A4897" w:rsidP="002A4897">
            <w:pPr>
              <w:spacing w:after="0"/>
              <w:ind w:left="6"/>
              <w:rPr>
                <w:rFonts w:ascii="Times New Roman" w:hAnsi="Times New Roman"/>
                <w:i/>
                <w:sz w:val="28"/>
                <w:szCs w:val="28"/>
                <w:lang w:val="tt-RU"/>
              </w:rPr>
            </w:pPr>
            <w:r w:rsidRPr="00135984">
              <w:rPr>
                <w:rFonts w:ascii="Times New Roman" w:hAnsi="Times New Roman"/>
                <w:i/>
                <w:sz w:val="28"/>
                <w:szCs w:val="28"/>
                <w:lang w:val="tt-RU"/>
              </w:rPr>
              <w:t>(Беседа по содержанию).</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Чтение Р.Валеева “Кукле платье  подарила” </w:t>
            </w:r>
            <w:r w:rsidRPr="00135984">
              <w:rPr>
                <w:rFonts w:ascii="Times New Roman" w:hAnsi="Times New Roman"/>
                <w:i/>
                <w:sz w:val="28"/>
                <w:szCs w:val="28"/>
                <w:lang w:val="tt-RU"/>
              </w:rPr>
              <w:t>(К.В.Закирова “На поляне детства”, 43 стр.).</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 уйнап-көлеп үсәр чак» (42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Анимацион сюжет (45 тема).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К.В. Закирова «На поляне детства» (43 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w:t>
            </w:r>
            <w:r w:rsidRPr="00135984">
              <w:rPr>
                <w:rFonts w:ascii="Times New Roman" w:hAnsi="Times New Roman"/>
                <w:sz w:val="28"/>
                <w:szCs w:val="28"/>
                <w:lang w:val="en-US"/>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“Бездә Сабантуй”</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Сабантуй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яңгыр</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“Бүләкләр җыябыз” (Нәрсә?Нинди? Ничә?).</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Татар халык уены “Яз, балалар, яңгыр” </w:t>
            </w:r>
            <w:r w:rsidRPr="00135984">
              <w:rPr>
                <w:rFonts w:ascii="Times New Roman" w:hAnsi="Times New Roman"/>
                <w:i/>
                <w:sz w:val="28"/>
                <w:szCs w:val="28"/>
                <w:lang w:val="tt-RU"/>
              </w:rPr>
              <w:t>(К.В.Закирова “Балачак – уйнап-көлеп үсәр чак”,  66 бит).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Уку Э.Блинова “Сабантуй” </w:t>
            </w:r>
            <w:r w:rsidRPr="00135984">
              <w:rPr>
                <w:rFonts w:ascii="Times New Roman" w:hAnsi="Times New Roman"/>
                <w:i/>
                <w:sz w:val="28"/>
                <w:szCs w:val="28"/>
                <w:lang w:val="tt-RU"/>
              </w:rPr>
              <w:t>(К.В.Закирова “На поляне детства”, 237 стр.).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“Сабантуй” җырын тыңлау.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Просмотр м</w:t>
            </w:r>
            <w:r w:rsidRPr="00135984">
              <w:rPr>
                <w:rFonts w:ascii="Times New Roman" w:hAnsi="Times New Roman"/>
                <w:sz w:val="28"/>
                <w:szCs w:val="28"/>
              </w:rPr>
              <w:t xml:space="preserve">ультфильфильма </w:t>
            </w:r>
            <w:r w:rsidRPr="00135984">
              <w:rPr>
                <w:rFonts w:ascii="Times New Roman" w:hAnsi="Times New Roman"/>
                <w:sz w:val="28"/>
                <w:szCs w:val="28"/>
                <w:lang w:val="tt-RU"/>
              </w:rPr>
              <w:t>“</w:t>
            </w:r>
            <w:r w:rsidRPr="00135984">
              <w:rPr>
                <w:rFonts w:ascii="Times New Roman" w:hAnsi="Times New Roman"/>
                <w:sz w:val="28"/>
                <w:szCs w:val="28"/>
              </w:rPr>
              <w:t>Сабантуй</w:t>
            </w:r>
            <w:r w:rsidRPr="00135984">
              <w:rPr>
                <w:rFonts w:ascii="Times New Roman" w:hAnsi="Times New Roman"/>
                <w:sz w:val="28"/>
                <w:szCs w:val="28"/>
                <w:lang w:val="tt-RU"/>
              </w:rPr>
              <w:t>”.</w:t>
            </w:r>
          </w:p>
        </w:tc>
        <w:tc>
          <w:tcPr>
            <w:tcW w:w="3402"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Подготовка пригласительных открыток с национальным колоритом.</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Уенчыклар, ашамлык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К.В. Закирова. «Уйный-уйный үсәбез» (66 б.).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К.В.Закирова «На поляне детства» (237с)</w:t>
            </w:r>
          </w:p>
        </w:tc>
      </w:tr>
      <w:tr w:rsidR="002A4897" w:rsidRPr="00135984" w:rsidTr="002A4897">
        <w:tc>
          <w:tcPr>
            <w:tcW w:w="1276" w:type="dxa"/>
            <w:gridSpan w:val="2"/>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“Хуш киләсең, Сабантуй!”</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ат чабышы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чиләк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чүлмәк</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p>
        </w:tc>
        <w:tc>
          <w:tcPr>
            <w:tcW w:w="535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Сюжетлы – рольле уен “Кунакларны каршы алабыз”.</w:t>
            </w:r>
          </w:p>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t>2. Хәрәкәтле уеннар “Ат чабышы”, “Капчык киеп йөгерү”. “Чүлмәк вату”,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“Чиләк белән су ташу”...</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Уку Ш.Галиев “Батыр Сабантуй”, Р.Курбан “Сабантуй” </w:t>
            </w:r>
            <w:r w:rsidRPr="00135984">
              <w:rPr>
                <w:rFonts w:ascii="Times New Roman" w:hAnsi="Times New Roman"/>
                <w:i/>
                <w:sz w:val="28"/>
                <w:szCs w:val="28"/>
                <w:lang w:val="tt-RU"/>
              </w:rPr>
              <w:t xml:space="preserve">(рус теленз тәрҗемә ителгән шигырьләр </w:t>
            </w:r>
            <w:r w:rsidRPr="00135984">
              <w:rPr>
                <w:rFonts w:ascii="Times New Roman" w:hAnsi="Times New Roman"/>
                <w:i/>
                <w:sz w:val="28"/>
                <w:szCs w:val="28"/>
                <w:lang w:val="tt-RU"/>
              </w:rPr>
              <w:lastRenderedPageBreak/>
              <w:t>(К.В.Закирова “На поляне детства”, 237, 238 стр.).</w:t>
            </w:r>
          </w:p>
          <w:p w:rsidR="002A4897" w:rsidRPr="00135984" w:rsidRDefault="002A4897" w:rsidP="002A4897">
            <w:pPr>
              <w:spacing w:after="0"/>
              <w:ind w:left="6"/>
              <w:rPr>
                <w:rFonts w:ascii="Times New Roman" w:hAnsi="Times New Roman"/>
                <w:sz w:val="28"/>
                <w:szCs w:val="28"/>
                <w:lang w:val="tt-RU"/>
              </w:rPr>
            </w:pPr>
            <w:r w:rsidRPr="00135984">
              <w:rPr>
                <w:rFonts w:ascii="Times New Roman" w:hAnsi="Times New Roman"/>
                <w:sz w:val="28"/>
                <w:szCs w:val="28"/>
                <w:lang w:val="tt-RU"/>
              </w:rPr>
              <w:t xml:space="preserve">4. Просмотр анимационного сюжета “Күңелле уеннар” </w:t>
            </w:r>
            <w:r w:rsidRPr="00135984">
              <w:rPr>
                <w:rFonts w:ascii="Times New Roman" w:hAnsi="Times New Roman"/>
                <w:i/>
                <w:sz w:val="28"/>
                <w:szCs w:val="28"/>
                <w:lang w:val="tt-RU"/>
              </w:rPr>
              <w:t>(Беседа по содержанию).</w:t>
            </w:r>
          </w:p>
        </w:tc>
        <w:tc>
          <w:tcPr>
            <w:tcW w:w="3402" w:type="dxa"/>
          </w:tcPr>
          <w:p w:rsidR="002A4897" w:rsidRPr="00135984" w:rsidRDefault="002A4897" w:rsidP="002A4897">
            <w:pPr>
              <w:spacing w:after="0"/>
              <w:ind w:left="-23"/>
              <w:rPr>
                <w:rFonts w:ascii="Times New Roman" w:hAnsi="Times New Roman"/>
                <w:sz w:val="28"/>
                <w:szCs w:val="28"/>
                <w:lang w:val="tt-RU"/>
              </w:rPr>
            </w:pPr>
            <w:r w:rsidRPr="00135984">
              <w:rPr>
                <w:rFonts w:ascii="Times New Roman" w:hAnsi="Times New Roman"/>
                <w:sz w:val="28"/>
                <w:szCs w:val="28"/>
                <w:lang w:val="tt-RU"/>
              </w:rPr>
              <w:lastRenderedPageBreak/>
              <w:t>Просмотр м</w:t>
            </w:r>
            <w:r w:rsidRPr="00135984">
              <w:rPr>
                <w:rFonts w:ascii="Times New Roman" w:hAnsi="Times New Roman"/>
                <w:sz w:val="28"/>
                <w:szCs w:val="28"/>
              </w:rPr>
              <w:t xml:space="preserve">ультфильфильма </w:t>
            </w:r>
            <w:r w:rsidRPr="00135984">
              <w:rPr>
                <w:rFonts w:ascii="Times New Roman" w:hAnsi="Times New Roman"/>
                <w:sz w:val="28"/>
                <w:szCs w:val="28"/>
                <w:lang w:val="tt-RU"/>
              </w:rPr>
              <w:t>“</w:t>
            </w:r>
            <w:r w:rsidRPr="00135984">
              <w:rPr>
                <w:rFonts w:ascii="Times New Roman" w:hAnsi="Times New Roman"/>
                <w:sz w:val="28"/>
                <w:szCs w:val="28"/>
              </w:rPr>
              <w:t>Сабантуй</w:t>
            </w:r>
            <w:r w:rsidRPr="00135984">
              <w:rPr>
                <w:rFonts w:ascii="Times New Roman" w:hAnsi="Times New Roman"/>
                <w:sz w:val="28"/>
                <w:szCs w:val="28"/>
                <w:lang w:val="tt-RU"/>
              </w:rPr>
              <w:t>”.</w:t>
            </w:r>
          </w:p>
        </w:tc>
        <w:tc>
          <w:tcPr>
            <w:tcW w:w="3543"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ашамлыклар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Сабантуй атрибутлары.</w:t>
            </w:r>
          </w:p>
        </w:tc>
      </w:tr>
    </w:tbl>
    <w:p w:rsidR="002A4897" w:rsidRPr="00135984" w:rsidRDefault="002A4897" w:rsidP="002A4897">
      <w:pPr>
        <w:spacing w:after="0" w:line="240" w:lineRule="auto"/>
        <w:jc w:val="center"/>
        <w:rPr>
          <w:rFonts w:ascii="Times New Roman" w:hAnsi="Times New Roman"/>
          <w:b/>
          <w:sz w:val="28"/>
          <w:szCs w:val="28"/>
        </w:rPr>
      </w:pPr>
    </w:p>
    <w:p w:rsidR="002A4897" w:rsidRPr="00135984" w:rsidRDefault="002A4897" w:rsidP="002A4897">
      <w:pPr>
        <w:spacing w:after="0" w:line="240" w:lineRule="auto"/>
        <w:jc w:val="center"/>
        <w:rPr>
          <w:rFonts w:ascii="Times New Roman" w:hAnsi="Times New Roman"/>
          <w:b/>
          <w:sz w:val="28"/>
          <w:szCs w:val="28"/>
        </w:rPr>
      </w:pPr>
    </w:p>
    <w:p w:rsidR="00CE5F4D" w:rsidRDefault="00CE5F4D" w:rsidP="00CE5F4D">
      <w:pPr>
        <w:spacing w:after="0" w:line="240" w:lineRule="auto"/>
        <w:jc w:val="center"/>
        <w:rPr>
          <w:rFonts w:ascii="Times New Roman" w:hAnsi="Times New Roman"/>
          <w:b/>
          <w:sz w:val="28"/>
          <w:szCs w:val="28"/>
        </w:rPr>
      </w:pPr>
      <w:r>
        <w:rPr>
          <w:rFonts w:ascii="Times New Roman" w:hAnsi="Times New Roman"/>
          <w:b/>
          <w:sz w:val="28"/>
          <w:szCs w:val="28"/>
        </w:rPr>
        <w:t>ЗУРЛАР ТӨРКЕМЕ</w:t>
      </w:r>
    </w:p>
    <w:p w:rsidR="00CE5F4D" w:rsidRDefault="00CE5F4D" w:rsidP="001F068F">
      <w:pPr>
        <w:spacing w:after="0" w:line="240" w:lineRule="auto"/>
        <w:jc w:val="center"/>
        <w:rPr>
          <w:rFonts w:ascii="Times New Roman" w:hAnsi="Times New Roman"/>
          <w:b/>
          <w:sz w:val="28"/>
          <w:szCs w:val="28"/>
        </w:rPr>
      </w:pPr>
      <w:r>
        <w:rPr>
          <w:rFonts w:ascii="Times New Roman" w:hAnsi="Times New Roman"/>
          <w:b/>
          <w:sz w:val="28"/>
          <w:szCs w:val="28"/>
        </w:rPr>
        <w:t xml:space="preserve">«УЙНЫЙ-УЙНЫЙ </w:t>
      </w:r>
      <w:r>
        <w:rPr>
          <w:rFonts w:ascii="Times New Roman" w:hAnsi="Times New Roman"/>
          <w:b/>
          <w:sz w:val="28"/>
          <w:szCs w:val="28"/>
          <w:lang w:val="tt-RU"/>
        </w:rPr>
        <w:t>ҮСӘБЕЗ</w:t>
      </w:r>
      <w:r>
        <w:rPr>
          <w:rFonts w:ascii="Times New Roman" w:hAnsi="Times New Roman"/>
          <w:b/>
          <w:sz w:val="28"/>
          <w:szCs w:val="28"/>
        </w:rPr>
        <w:t>»</w:t>
      </w:r>
      <w:r>
        <w:rPr>
          <w:rFonts w:ascii="Times New Roman" w:hAnsi="Times New Roman"/>
          <w:b/>
          <w:sz w:val="28"/>
          <w:szCs w:val="28"/>
          <w:lang w:val="tt-RU"/>
        </w:rPr>
        <w:t xml:space="preserve"> </w:t>
      </w:r>
      <w:r>
        <w:rPr>
          <w:rFonts w:ascii="Times New Roman" w:hAnsi="Times New Roman"/>
          <w:b/>
          <w:sz w:val="28"/>
          <w:szCs w:val="28"/>
        </w:rPr>
        <w:t xml:space="preserve">ПРОЕКТЫ БУЕНЧА </w:t>
      </w:r>
      <w:r w:rsidR="001F068F">
        <w:rPr>
          <w:rFonts w:ascii="Times New Roman" w:hAnsi="Times New Roman"/>
          <w:b/>
          <w:sz w:val="28"/>
          <w:szCs w:val="28"/>
        </w:rPr>
        <w:t>ТЕМАТИК ПЛАН</w:t>
      </w:r>
    </w:p>
    <w:p w:rsidR="002A4897" w:rsidRPr="00135984" w:rsidRDefault="002A4897" w:rsidP="002A4897">
      <w:pPr>
        <w:spacing w:after="0"/>
        <w:rPr>
          <w:rFonts w:ascii="Times New Roman" w:hAnsi="Times New Roman"/>
          <w:b/>
          <w:sz w:val="28"/>
          <w:szCs w:val="28"/>
          <w:u w:val="single"/>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b/>
          <w:sz w:val="28"/>
          <w:szCs w:val="28"/>
          <w:u w:val="single"/>
          <w:lang w:val="tt-RU"/>
        </w:rPr>
        <w:t>Максат:</w:t>
      </w:r>
      <w:r w:rsidRPr="00135984">
        <w:rPr>
          <w:rFonts w:ascii="Times New Roman" w:hAnsi="Times New Roman"/>
          <w:b/>
          <w:sz w:val="28"/>
          <w:szCs w:val="28"/>
          <w:lang w:val="tt-RU"/>
        </w:rPr>
        <w:t xml:space="preserve">  </w:t>
      </w:r>
      <w:r w:rsidRPr="00135984">
        <w:rPr>
          <w:rFonts w:ascii="Times New Roman" w:hAnsi="Times New Roman"/>
          <w:sz w:val="28"/>
          <w:szCs w:val="28"/>
          <w:lang w:val="tt-RU"/>
        </w:rPr>
        <w:t>Үзара һәм зурлар белән көндәлек тормышта татарча аралашуга чыгу.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b/>
          <w:sz w:val="28"/>
          <w:szCs w:val="28"/>
          <w:u w:val="single"/>
          <w:lang w:val="tt-RU"/>
        </w:rPr>
        <w:t>Бурычлар:</w:t>
      </w:r>
      <w:r w:rsidRPr="00135984">
        <w:rPr>
          <w:rFonts w:ascii="Times New Roman" w:hAnsi="Times New Roman"/>
          <w:b/>
          <w:sz w:val="28"/>
          <w:szCs w:val="28"/>
          <w:lang w:val="tt-RU"/>
        </w:rPr>
        <w:t xml:space="preserve"> </w:t>
      </w:r>
      <w:r w:rsidRPr="00135984">
        <w:rPr>
          <w:rFonts w:ascii="Times New Roman" w:hAnsi="Times New Roman"/>
          <w:sz w:val="28"/>
          <w:szCs w:val="28"/>
          <w:lang w:val="tt-RU"/>
        </w:rPr>
        <w:t>1. Сүз байлыгын арттыру, сөйләм күнекмәләре формалаштыру.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2. Гади сорауларны аңлап җавап бирү, мөрәҗәгать итә белү, көндәлек яшәештә аралашу.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3. Әдәпле итеп кара-каршы сөйләшә белү күнекмәләрен тәрбияләү.</w:t>
      </w:r>
    </w:p>
    <w:p w:rsidR="002A4897" w:rsidRPr="00135984" w:rsidRDefault="002A4897" w:rsidP="002A4897">
      <w:pPr>
        <w:spacing w:after="0"/>
        <w:ind w:firstLine="284"/>
        <w:jc w:val="both"/>
        <w:rPr>
          <w:rFonts w:ascii="Times New Roman" w:hAnsi="Times New Roman"/>
          <w:b/>
          <w:sz w:val="28"/>
          <w:szCs w:val="28"/>
          <w:lang w:val="tt-RU"/>
        </w:rPr>
      </w:pPr>
      <w:r w:rsidRPr="00135984">
        <w:rPr>
          <w:rFonts w:ascii="Times New Roman" w:hAnsi="Times New Roman"/>
          <w:b/>
          <w:sz w:val="28"/>
          <w:szCs w:val="28"/>
          <w:lang w:val="tt-RU"/>
        </w:rPr>
        <w:t>Лексик минимум — якынча 45 сүз.</w:t>
      </w:r>
    </w:p>
    <w:p w:rsidR="002A4897" w:rsidRPr="00135984" w:rsidRDefault="002A4897" w:rsidP="002A4897">
      <w:pPr>
        <w:spacing w:after="0"/>
        <w:ind w:firstLine="284"/>
        <w:jc w:val="both"/>
        <w:rPr>
          <w:rFonts w:ascii="Times New Roman" w:hAnsi="Times New Roman"/>
          <w:sz w:val="28"/>
          <w:szCs w:val="28"/>
          <w:lang w:val="tt-RU"/>
        </w:rPr>
      </w:pPr>
      <w:r w:rsidRPr="00135984">
        <w:rPr>
          <w:rFonts w:ascii="Times New Roman" w:hAnsi="Times New Roman"/>
          <w:sz w:val="28"/>
          <w:szCs w:val="28"/>
          <w:lang w:val="tt-RU"/>
        </w:rPr>
        <w:t>Үзләштерү өчен тәкъдим ителгән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хәерле көн, күп; Нәрсә бар? Бу нәрсә?</w:t>
      </w:r>
    </w:p>
    <w:p w:rsidR="002A4897" w:rsidRPr="00135984" w:rsidRDefault="002A4897" w:rsidP="002A4897">
      <w:pPr>
        <w:spacing w:after="0"/>
        <w:ind w:firstLine="284"/>
        <w:jc w:val="both"/>
        <w:rPr>
          <w:rFonts w:ascii="Times New Roman" w:hAnsi="Times New Roman"/>
          <w:sz w:val="28"/>
          <w:szCs w:val="28"/>
          <w:lang w:val="tt-RU"/>
        </w:rPr>
      </w:pPr>
      <w:r w:rsidRPr="00135984">
        <w:rPr>
          <w:rFonts w:ascii="Times New Roman" w:hAnsi="Times New Roman"/>
          <w:sz w:val="28"/>
          <w:szCs w:val="28"/>
          <w:lang w:val="tt-RU"/>
        </w:rPr>
        <w:t xml:space="preserve">Уртанчылар төркемендәге темалар (гаилә, ашамлыклар, уенчыклар, саннар) ел дәвамында кабатлана. </w:t>
      </w:r>
    </w:p>
    <w:p w:rsidR="002A4897" w:rsidRPr="00135984" w:rsidRDefault="002A4897" w:rsidP="002A4897">
      <w:pPr>
        <w:spacing w:after="0"/>
        <w:jc w:val="both"/>
        <w:rPr>
          <w:rFonts w:ascii="Times New Roman" w:hAnsi="Times New Roman"/>
          <w:b/>
          <w:sz w:val="28"/>
          <w:szCs w:val="28"/>
          <w:lang w:val="tt-RU"/>
        </w:rPr>
        <w:sectPr w:rsidR="002A4897" w:rsidRPr="00135984" w:rsidSect="002A4897">
          <w:pgSz w:w="16838" w:h="11906" w:orient="landscape"/>
          <w:pgMar w:top="851" w:right="851" w:bottom="851" w:left="851" w:header="709" w:footer="709" w:gutter="0"/>
          <w:cols w:space="708"/>
          <w:docGrid w:linePitch="360"/>
        </w:sectPr>
      </w:pPr>
    </w:p>
    <w:p w:rsidR="002A4897" w:rsidRPr="00135984" w:rsidRDefault="002A4897" w:rsidP="002A4897">
      <w:pPr>
        <w:spacing w:after="0"/>
        <w:ind w:firstLine="284"/>
        <w:jc w:val="both"/>
        <w:rPr>
          <w:rFonts w:ascii="Times New Roman" w:hAnsi="Times New Roman"/>
          <w:b/>
          <w:sz w:val="28"/>
          <w:szCs w:val="28"/>
          <w:lang w:val="tt-RU"/>
        </w:rPr>
      </w:pPr>
      <w:r w:rsidRPr="00135984">
        <w:rPr>
          <w:rFonts w:ascii="Times New Roman" w:hAnsi="Times New Roman"/>
          <w:b/>
          <w:sz w:val="28"/>
          <w:szCs w:val="28"/>
          <w:lang w:val="tt-RU"/>
        </w:rPr>
        <w:lastRenderedPageBreak/>
        <w:t>Сөйләм үрнәкләре:</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Бу нәрсә?</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Кишер.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кишер.</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Нинди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Зур (кечкенә)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зур (кечкенә)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Рәхмәт!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Зур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Кечкенә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Чиста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Пычрак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Кишер (суган, бәрәңге, кәбестә, кыяр) нинди?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lastRenderedPageBreak/>
        <w:t xml:space="preserve">— Кишер (суган, бәрәңге, кәбестә, кыяр) тәмле, зур (кечкенә),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матур, чиста (пычрак).</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Кишер баллы.</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Алма баллы.</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кишер (алма), аша. Баллы?</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Әйе, баллы. Рәхмәт!</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Ничә кишер (суган, бәрәңге, кәбестә, кыяр)? Сана.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Ике (1–10)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Оля, кил монда. Мә ике (1–10) кишер (суган, бәрәңге, кәбестә,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Ике (1–10) кишер (суган, бәрәңге, кәбестә, кыяр).</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Оля, кыяр (суган, бәрәңге, кәбестә, кишер) бир.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кыяр (суган, бәрәңге, кәбестә, кишер).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Рәхмәт!</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Коля, (1–10) кәбестә (суган, бәрәңге, кишер, кыяр) бир.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(1–10) кәбестә (суган, бәрәңге, кишер,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Сау бул, Коля!</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Ничә кыяр (суган, бәрәңге, кәбестә, кишер)?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Бер (1–10) кыяр (суган, бәрәңге, кәбестә, кишер).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Кыяр (суган, бәрәңге, кәбестә, кишер) пычрак.</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Бу туп.</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lastRenderedPageBreak/>
        <w:t>— Туп (алма) нинди?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Туп (алма) сары (кызыл, яшел).</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Нинди туп (алма) юк?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Кызыл (сары, яшел) туп (алма) юк.</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Кишер (суган, бәрәңге, кәбестә, кыяр) кирәк?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Кирәк.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Коля, нәрсә кирәк?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Кыяр (суган, кишер, бәрәңге, кәбестә) кирәк.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Нинди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Яшел (тәмле, чиста) кыяр.</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Кыяр (суган, кишер, бәрәңге, кәбестә) пычрак.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Мә кыяр (суган, кишер, бәрәңге, кәбестә) ю.</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Оля кыяр ( суган, кишер, бәрәңге, кәбестә) юа.</w:t>
      </w:r>
    </w:p>
    <w:p w:rsidR="002A4897" w:rsidRPr="00135984" w:rsidRDefault="002A4897" w:rsidP="002A4897">
      <w:pPr>
        <w:spacing w:after="0"/>
        <w:jc w:val="both"/>
        <w:rPr>
          <w:rFonts w:ascii="Times New Roman" w:hAnsi="Times New Roman"/>
          <w:sz w:val="28"/>
          <w:szCs w:val="28"/>
          <w:lang w:val="tt-RU"/>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Тәмле аш (ботка, сөт, ипи, чәй).</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Нәрсә кирәк?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Аш (ботка, сөт, ипи, чәй, кишер, кәбестә, кыяр, бәрәңге) кирәк.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Нинди аш (ботка, сөт, ипи, чәй, кишер, кәбестә, кыяр, бәрәң-</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ге)?</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Тәмле аш (ботка, сөт, ипи, чәй, кишер, кәбестә, кыяр, бәрәңге).</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xml:space="preserve">— Мә аш (ботка, сөт, ипи, чәй, кишер, кәбестә, кыяр, бәрәңге) </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lastRenderedPageBreak/>
        <w:t>аша (эч).</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Рәхмәт! Аш (ботка, сөт, ипи, чәй, кишер, кәбестә, кыяр, бәрәң-</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ге) тәмле.</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Кашык (тәлинкә, чынаяк) бир.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Нинди кашык (тәлинкә, чынаяк)?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Зур (кечкенә, сары, яшел, кызыл, зәңгәр).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Ничә кашык (тәлинкә, чынаяк)?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(1–10 га) кашык (тәлинкә, чынаяк).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xml:space="preserve">— Мә (1–10) кашык (тәлинкә, чынаяк). </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Мә кызыл (сары, яшел, зәңгәр) чынаяк (тәлинкә, чынаяк).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Яшел (кызыл, сары, зәңгәр) күлмәк (чалбар).</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Чиста күлмәк (чалбар).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Матур күлмәк (чалбар).</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Күлмәк (чалбар) юк.</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Оля, күлмәк (чалбар) бир.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Нинди күлмәк (чалбар)?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Сары (кызыл, яшел, зәңгәр) күлмәк (чалбар).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Ничә күлмәк (чалбар)?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Бер (1–10) күлмәк (чалбар).</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Курчак, чалбар (күлмәк) ки (сал).</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Оля, чалбар (күлмәк) бир.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lastRenderedPageBreak/>
        <w:t>— Мә чалбар (күлмәк).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Рәхмәт! Курчак, мә чалбар (күлмәк) ки (сал).</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Курчак, йокла.</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Хәерле көн!</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Мә су, бит (кул) ю.</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Бит (кул) чиста.</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Бит (кул) чиста.</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Әйе, бит (кул) чиста.</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Зур (кечкенә) урындык (өстәл, карават).</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Зур аю, мә зур карават (өстәл, урындык).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Кечкенә аю, мә кечкенә карават (өстәл, урындык).</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Нәрсә кирәк?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Карават (өстәл, урындык) кирәк.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Нинди карават?</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Зур (кечкенә, сары, яшел, зәңгәр) карават.</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Мә зур карават.</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Рәхмәт!</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xml:space="preserve">— Мин алма (ипи, сөт, чәй, ботка, аш, кыяр, кәбестә, бәрәңге, </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кишер) яратам.</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Мин Коля(ны) (Оля(ны) яратам.</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lastRenderedPageBreak/>
        <w:t>— Мин курчак(ны) (аю(ны), песи(не), эт(не), куян(ны) яратам.</w:t>
      </w:r>
    </w:p>
    <w:p w:rsidR="002A4897" w:rsidRPr="00135984" w:rsidRDefault="002A4897" w:rsidP="002A4897">
      <w:pPr>
        <w:spacing w:after="0"/>
        <w:jc w:val="both"/>
        <w:rPr>
          <w:rFonts w:ascii="Times New Roman" w:hAnsi="Times New Roman"/>
          <w:sz w:val="28"/>
          <w:szCs w:val="28"/>
        </w:rPr>
      </w:pP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Нәрсә бар?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lastRenderedPageBreak/>
        <w:t>— Туп (курчак) бар.</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Нәрсә юк?</w:t>
      </w:r>
    </w:p>
    <w:p w:rsidR="002A4897" w:rsidRPr="00135984" w:rsidRDefault="002A4897" w:rsidP="002A4897">
      <w:pPr>
        <w:spacing w:after="0"/>
        <w:jc w:val="both"/>
        <w:rPr>
          <w:rFonts w:ascii="Times New Roman" w:hAnsi="Times New Roman"/>
          <w:sz w:val="28"/>
          <w:szCs w:val="28"/>
        </w:rPr>
      </w:pPr>
      <w:r w:rsidRPr="00135984">
        <w:rPr>
          <w:rFonts w:ascii="Times New Roman" w:hAnsi="Times New Roman"/>
          <w:sz w:val="28"/>
          <w:szCs w:val="28"/>
        </w:rPr>
        <w:t>— Туп (курчак) юк.</w:t>
      </w:r>
    </w:p>
    <w:p w:rsidR="002A4897" w:rsidRPr="00135984" w:rsidRDefault="002A4897" w:rsidP="002A4897">
      <w:pPr>
        <w:spacing w:after="0"/>
        <w:jc w:val="both"/>
        <w:rPr>
          <w:rFonts w:ascii="Times New Roman" w:hAnsi="Times New Roman"/>
          <w:sz w:val="28"/>
          <w:szCs w:val="28"/>
        </w:rPr>
        <w:sectPr w:rsidR="002A4897" w:rsidRPr="00135984" w:rsidSect="00A734A7">
          <w:type w:val="continuous"/>
          <w:pgSz w:w="16838" w:h="11906" w:orient="landscape"/>
          <w:pgMar w:top="567" w:right="851" w:bottom="567" w:left="851" w:header="709" w:footer="709" w:gutter="0"/>
          <w:cols w:num="2" w:space="708"/>
          <w:docGrid w:linePitch="360"/>
        </w:sectPr>
      </w:pPr>
    </w:p>
    <w:p w:rsidR="002A4897" w:rsidRPr="00135984" w:rsidRDefault="002A4897" w:rsidP="002A4897">
      <w:pPr>
        <w:spacing w:after="0"/>
        <w:jc w:val="both"/>
        <w:rPr>
          <w:rFonts w:ascii="Times New Roman" w:hAnsi="Times New Roman"/>
          <w:b/>
          <w:sz w:val="28"/>
          <w:szCs w:val="28"/>
          <w:lang w:val="tt-RU"/>
        </w:rPr>
        <w:sectPr w:rsidR="002A4897" w:rsidRPr="00135984" w:rsidSect="00A734A7">
          <w:type w:val="continuous"/>
          <w:pgSz w:w="16838" w:h="11906" w:orient="landscape"/>
          <w:pgMar w:top="851" w:right="851" w:bottom="851" w:left="851" w:header="709" w:footer="709" w:gutter="0"/>
          <w:cols w:space="708"/>
          <w:docGrid w:linePitch="360"/>
        </w:sectPr>
      </w:pPr>
    </w:p>
    <w:p w:rsidR="002A4897" w:rsidRPr="00135984" w:rsidRDefault="002A4897" w:rsidP="002A4897">
      <w:pPr>
        <w:spacing w:after="0"/>
        <w:rPr>
          <w:rFonts w:ascii="Times New Roman" w:hAnsi="Times New Roman"/>
          <w:b/>
          <w:sz w:val="28"/>
          <w:szCs w:val="28"/>
          <w:lang w:val="tt-RU"/>
        </w:rPr>
      </w:pPr>
    </w:p>
    <w:p w:rsidR="002A4897" w:rsidRPr="00135984" w:rsidRDefault="002A4897" w:rsidP="002A4897">
      <w:pPr>
        <w:pStyle w:val="a7"/>
        <w:jc w:val="center"/>
        <w:rPr>
          <w:rFonts w:ascii="Times New Roman" w:hAnsi="Times New Roman"/>
          <w:b/>
          <w:sz w:val="28"/>
          <w:szCs w:val="28"/>
        </w:rPr>
      </w:pPr>
      <w:r w:rsidRPr="00135984">
        <w:rPr>
          <w:rFonts w:ascii="Times New Roman" w:hAnsi="Times New Roman"/>
          <w:b/>
          <w:sz w:val="28"/>
          <w:szCs w:val="28"/>
        </w:rPr>
        <w:t xml:space="preserve"> </w:t>
      </w:r>
    </w:p>
    <w:tbl>
      <w:tblPr>
        <w:tblW w:w="15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843"/>
        <w:gridCol w:w="1985"/>
        <w:gridCol w:w="4394"/>
        <w:gridCol w:w="2977"/>
        <w:gridCol w:w="2835"/>
      </w:tblGrid>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АЙ</w:t>
            </w:r>
          </w:p>
        </w:tc>
        <w:tc>
          <w:tcPr>
            <w:tcW w:w="1843"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ТЕМА</w:t>
            </w: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С</w:t>
            </w:r>
            <w:r w:rsidRPr="00135984">
              <w:rPr>
                <w:rFonts w:ascii="Times New Roman" w:hAnsi="Times New Roman"/>
                <w:sz w:val="28"/>
                <w:szCs w:val="28"/>
                <w:lang w:val="tt-RU"/>
              </w:rPr>
              <w:t>ҮЗЛЕК</w:t>
            </w:r>
          </w:p>
        </w:tc>
        <w:tc>
          <w:tcPr>
            <w:tcW w:w="4394"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 ТӨРЛӘРЕ</w:t>
            </w:r>
          </w:p>
        </w:tc>
        <w:tc>
          <w:tcPr>
            <w:tcW w:w="2977"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ТӘРБИЯЧЕЛӘР ӨЧЕН</w:t>
            </w:r>
          </w:p>
        </w:tc>
        <w:tc>
          <w:tcPr>
            <w:tcW w:w="283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ҖИҺАЗЛАР</w:t>
            </w:r>
          </w:p>
        </w:tc>
      </w:tr>
      <w:tr w:rsidR="002A4897" w:rsidRPr="00135984" w:rsidTr="002A4897">
        <w:tc>
          <w:tcPr>
            <w:tcW w:w="15594" w:type="dxa"/>
            <w:gridSpan w:val="6"/>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rPr>
              <w:t>СЕНТЯБРЬ</w:t>
            </w:r>
          </w:p>
        </w:tc>
      </w:tr>
      <w:tr w:rsidR="002A4897" w:rsidRPr="00135984" w:rsidTr="002A4897">
        <w:trPr>
          <w:trHeight w:val="2469"/>
        </w:trPr>
        <w:tc>
          <w:tcPr>
            <w:tcW w:w="1560" w:type="dxa"/>
          </w:tcPr>
          <w:p w:rsidR="002A4897" w:rsidRPr="00135984" w:rsidRDefault="002A4897" w:rsidP="002A4897">
            <w:pPr>
              <w:spacing w:after="0"/>
              <w:jc w:val="center"/>
              <w:rPr>
                <w:rFonts w:ascii="Times New Roman" w:eastAsia="Arial" w:hAnsi="Times New Roman"/>
                <w:w w:val="98"/>
                <w:sz w:val="28"/>
                <w:szCs w:val="28"/>
                <w:lang w:val="tt-RU"/>
              </w:rPr>
            </w:pPr>
            <w:r w:rsidRPr="00135984">
              <w:rPr>
                <w:rFonts w:ascii="Times New Roman" w:eastAsia="Arial" w:hAnsi="Times New Roman"/>
                <w:w w:val="98"/>
                <w:sz w:val="28"/>
                <w:szCs w:val="28"/>
              </w:rPr>
              <w:t>Сентябрь</w:t>
            </w:r>
          </w:p>
          <w:p w:rsidR="002A4897" w:rsidRPr="00135984" w:rsidRDefault="002A4897" w:rsidP="002A4897">
            <w:pPr>
              <w:spacing w:after="0"/>
              <w:jc w:val="center"/>
              <w:rPr>
                <w:rFonts w:ascii="Times New Roman" w:eastAsia="Arial" w:hAnsi="Times New Roman"/>
                <w:sz w:val="28"/>
                <w:szCs w:val="28"/>
                <w:lang w:val="tt-RU"/>
              </w:rPr>
            </w:pPr>
            <w:r w:rsidRPr="00135984">
              <w:rPr>
                <w:rFonts w:ascii="Times New Roman" w:eastAsia="Arial" w:hAnsi="Times New Roman"/>
                <w:sz w:val="28"/>
                <w:szCs w:val="28"/>
              </w:rPr>
              <w:t>I атна</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7"/>
                <w:sz w:val="28"/>
                <w:szCs w:val="28"/>
              </w:rPr>
              <w:t>1.1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w w:val="99"/>
                <w:sz w:val="28"/>
                <w:szCs w:val="28"/>
              </w:rPr>
              <w:t>эшчәнлеге</w:t>
            </w:r>
          </w:p>
          <w:p w:rsidR="002A4897" w:rsidRPr="00135984" w:rsidRDefault="002A4897" w:rsidP="002A4897">
            <w:pPr>
              <w:spacing w:after="0"/>
              <w:jc w:val="center"/>
              <w:rPr>
                <w:rFonts w:ascii="Times New Roman" w:hAnsi="Times New Roman"/>
                <w:sz w:val="28"/>
                <w:szCs w:val="28"/>
              </w:rPr>
            </w:pP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w w:val="99"/>
                <w:sz w:val="28"/>
                <w:szCs w:val="28"/>
                <w:lang w:val="tt-RU"/>
              </w:rPr>
            </w:pPr>
            <w:r w:rsidRPr="00135984">
              <w:rPr>
                <w:rFonts w:ascii="Times New Roman" w:eastAsia="Arial" w:hAnsi="Times New Roman"/>
                <w:sz w:val="28"/>
                <w:szCs w:val="28"/>
              </w:rPr>
              <w:t>Минем өем.</w:t>
            </w:r>
          </w:p>
          <w:p w:rsidR="002A4897" w:rsidRPr="00135984" w:rsidRDefault="002A4897" w:rsidP="002A4897">
            <w:pPr>
              <w:spacing w:after="0"/>
              <w:jc w:val="center"/>
              <w:rPr>
                <w:rFonts w:ascii="Times New Roman" w:eastAsia="Arial" w:hAnsi="Times New Roman"/>
                <w:w w:val="99"/>
                <w:sz w:val="28"/>
                <w:szCs w:val="28"/>
                <w:lang w:val="tt-RU"/>
              </w:rPr>
            </w:pPr>
          </w:p>
          <w:p w:rsidR="002A4897" w:rsidRPr="00135984" w:rsidRDefault="002A4897" w:rsidP="002A4897">
            <w:pPr>
              <w:spacing w:after="0"/>
              <w:jc w:val="center"/>
              <w:rPr>
                <w:rFonts w:ascii="Times New Roman" w:eastAsia="Arial" w:hAnsi="Times New Roman"/>
                <w:w w:val="99"/>
                <w:sz w:val="28"/>
                <w:szCs w:val="28"/>
                <w:lang w:val="tt-RU"/>
              </w:rPr>
            </w:pPr>
          </w:p>
          <w:p w:rsidR="002A4897" w:rsidRPr="00135984" w:rsidRDefault="002A4897" w:rsidP="002A4897">
            <w:pPr>
              <w:spacing w:after="0"/>
              <w:jc w:val="center"/>
              <w:rPr>
                <w:rFonts w:ascii="Times New Roman" w:eastAsia="Arial" w:hAnsi="Times New Roman"/>
                <w:sz w:val="28"/>
                <w:szCs w:val="28"/>
              </w:rPr>
            </w:pPr>
          </w:p>
        </w:tc>
        <w:tc>
          <w:tcPr>
            <w:tcW w:w="1985" w:type="dxa"/>
          </w:tcPr>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w w:val="99"/>
                <w:sz w:val="28"/>
                <w:szCs w:val="28"/>
              </w:rPr>
              <w:t>Сүзлек:</w:t>
            </w:r>
            <w:r w:rsidRPr="00135984">
              <w:rPr>
                <w:rFonts w:ascii="Times New Roman" w:eastAsia="Arial" w:hAnsi="Times New Roman"/>
                <w:sz w:val="28"/>
                <w:szCs w:val="28"/>
              </w:rPr>
              <w:t xml:space="preserve"> әти, әни, кыз, малай, әби, бабай, кил монда</w:t>
            </w:r>
          </w:p>
        </w:tc>
        <w:tc>
          <w:tcPr>
            <w:tcW w:w="4394" w:type="dxa"/>
          </w:tcPr>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Дидактик уен «Өйдә кем яши?»</w:t>
            </w:r>
          </w:p>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Уен ситуациясе «Әби белән бабай бездә кунакта».</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Җырлы-биюле уен «Минем өем».</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Аудио (1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4. Электрон дәфтәрдә эш: ИКТ уены</w:t>
            </w:r>
            <w:r w:rsidRPr="00135984">
              <w:rPr>
                <w:rFonts w:ascii="Times New Roman" w:eastAsia="Arial" w:hAnsi="Times New Roman"/>
                <w:sz w:val="28"/>
                <w:szCs w:val="28"/>
              </w:rPr>
              <w:t xml:space="preserve"> </w:t>
            </w:r>
            <w:r w:rsidRPr="00135984">
              <w:rPr>
                <w:rFonts w:ascii="Times New Roman" w:eastAsia="Arial" w:hAnsi="Times New Roman"/>
                <w:sz w:val="28"/>
                <w:szCs w:val="28"/>
                <w:lang w:val="tt-RU"/>
              </w:rPr>
              <w:t>1</w:t>
            </w:r>
            <w:r w:rsidRPr="00135984">
              <w:rPr>
                <w:rFonts w:ascii="Times New Roman" w:eastAsia="Arial" w:hAnsi="Times New Roman"/>
                <w:sz w:val="28"/>
                <w:szCs w:val="28"/>
              </w:rPr>
              <w:t xml:space="preserve"> нче бирем «Угости»</w:t>
            </w:r>
            <w:r w:rsidRPr="00135984">
              <w:rPr>
                <w:rFonts w:ascii="Times New Roman" w:eastAsia="Arial" w:hAnsi="Times New Roman"/>
                <w:sz w:val="28"/>
                <w:szCs w:val="28"/>
                <w:lang w:val="tt-RU"/>
              </w:rPr>
              <w:t>, “Сыйла”.</w:t>
            </w:r>
          </w:p>
          <w:p w:rsidR="002A4897" w:rsidRPr="00135984" w:rsidRDefault="002A4897" w:rsidP="002A4897">
            <w:pPr>
              <w:spacing w:after="0"/>
              <w:rPr>
                <w:rFonts w:ascii="Times New Roman" w:hAnsi="Times New Roman"/>
                <w:sz w:val="28"/>
                <w:szCs w:val="28"/>
              </w:rPr>
            </w:pP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 “Угости сем</w:t>
            </w:r>
            <w:r w:rsidRPr="00135984">
              <w:rPr>
                <w:rFonts w:ascii="Times New Roman" w:hAnsi="Times New Roman"/>
                <w:sz w:val="28"/>
                <w:szCs w:val="28"/>
              </w:rPr>
              <w:t>ью</w:t>
            </w:r>
            <w:r w:rsidRPr="00135984">
              <w:rPr>
                <w:rFonts w:ascii="Times New Roman" w:hAnsi="Times New Roman"/>
                <w:sz w:val="28"/>
                <w:szCs w:val="28"/>
                <w:lang w:val="tt-RU"/>
              </w:rPr>
              <w:t xml:space="preserve"> продуктами”</w:t>
            </w:r>
          </w:p>
          <w:p w:rsidR="002A4897" w:rsidRPr="00135984" w:rsidRDefault="002A4897" w:rsidP="002A4897">
            <w:pPr>
              <w:spacing w:after="0"/>
              <w:rPr>
                <w:rFonts w:ascii="Times New Roman" w:hAnsi="Times New Roman"/>
                <w:sz w:val="28"/>
                <w:szCs w:val="28"/>
              </w:rPr>
            </w:pP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Күрсәтмә рәсемнәр: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әти, әни, кыз, малай,</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эт Акбай, песи Мияу,</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әби, бабай.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Битлекләр: әти, әни,</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кыз, малай, эт Акбай,</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песи Мияу, әби, бабай.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1.</w:t>
            </w:r>
          </w:p>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rPr>
              <w:t>Интерактив такта.</w:t>
            </w:r>
          </w:p>
        </w:tc>
      </w:tr>
      <w:tr w:rsidR="002A4897" w:rsidRPr="00135984" w:rsidTr="002A4897">
        <w:trPr>
          <w:trHeight w:val="2952"/>
        </w:trPr>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Сентябрь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1.2</w:t>
            </w:r>
          </w:p>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“Шалкан әкияте”</w:t>
            </w:r>
          </w:p>
          <w:p w:rsidR="002A4897" w:rsidRPr="00135984" w:rsidRDefault="002A4897" w:rsidP="002A4897">
            <w:pPr>
              <w:spacing w:after="0"/>
              <w:ind w:right="-11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lang w:val="tt-RU"/>
              </w:rPr>
            </w:pPr>
            <w:r w:rsidRPr="00135984">
              <w:rPr>
                <w:rFonts w:ascii="Times New Roman" w:hAnsi="Times New Roman"/>
                <w:sz w:val="28"/>
                <w:szCs w:val="28"/>
                <w:lang w:val="tt-RU"/>
              </w:rPr>
              <w:t>Актив сүзләр: Шалкан, әти, әни, кыз, эт, малай, песи, әби, бабай.</w:t>
            </w:r>
          </w:p>
        </w:tc>
        <w:tc>
          <w:tcPr>
            <w:tcW w:w="4394" w:type="dxa"/>
          </w:tcPr>
          <w:p w:rsidR="002A4897" w:rsidRPr="00135984" w:rsidRDefault="002A4897" w:rsidP="002A4897">
            <w:pPr>
              <w:spacing w:after="0" w:line="244" w:lineRule="exact"/>
              <w:rPr>
                <w:rFonts w:ascii="Times New Roman" w:eastAsia="Arial" w:hAnsi="Times New Roman"/>
                <w:sz w:val="28"/>
                <w:szCs w:val="28"/>
                <w:lang w:val="tt-RU"/>
              </w:rPr>
            </w:pPr>
            <w:r w:rsidRPr="00135984">
              <w:rPr>
                <w:rFonts w:ascii="Times New Roman" w:eastAsia="Arial" w:hAnsi="Times New Roman"/>
                <w:sz w:val="28"/>
                <w:szCs w:val="28"/>
                <w:lang w:val="tt-RU"/>
              </w:rPr>
              <w:t>1. Дидактик уеннар «Өйдә кем яши?», «Кем юк?»</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2. Уен ситуациясе «Кем анда?»</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3. Әйлән-бәйлән уены «Бабай шалкан утырткан».</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4. Җырлы-биюле уен «Минем өем» (Аудио 1 нче кисәк)</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5. Анимацион </w:t>
            </w:r>
            <w:r w:rsidRPr="00135984">
              <w:rPr>
                <w:rFonts w:ascii="Times New Roman" w:eastAsia="Arial" w:hAnsi="Times New Roman"/>
                <w:sz w:val="28"/>
                <w:szCs w:val="28"/>
              </w:rPr>
              <w:t>сюжет карау «Шалкан» әкияте.</w:t>
            </w:r>
          </w:p>
          <w:p w:rsidR="002A4897" w:rsidRPr="00135984" w:rsidRDefault="002A4897" w:rsidP="002A4897">
            <w:pPr>
              <w:spacing w:after="0" w:line="0" w:lineRule="atLeast"/>
              <w:rPr>
                <w:rFonts w:ascii="Times New Roman" w:eastAsia="Arial" w:hAnsi="Times New Roman"/>
                <w:sz w:val="28"/>
                <w:szCs w:val="28"/>
                <w:lang w:val="tt-RU"/>
              </w:rPr>
            </w:pPr>
          </w:p>
          <w:p w:rsidR="002A4897" w:rsidRPr="00135984" w:rsidRDefault="002A4897" w:rsidP="002A4897">
            <w:pPr>
              <w:spacing w:after="0" w:line="0" w:lineRule="atLeast"/>
              <w:rPr>
                <w:rFonts w:ascii="Times New Roman" w:eastAsia="Arial" w:hAnsi="Times New Roman"/>
                <w:sz w:val="28"/>
                <w:szCs w:val="28"/>
                <w:lang w:val="tt-RU"/>
              </w:rPr>
            </w:pPr>
          </w:p>
          <w:p w:rsidR="002A4897" w:rsidRPr="00135984" w:rsidRDefault="002A4897" w:rsidP="002A4897">
            <w:pPr>
              <w:spacing w:after="0" w:line="0" w:lineRule="atLeast"/>
              <w:rPr>
                <w:rFonts w:ascii="Times New Roman" w:eastAsia="Arial" w:hAnsi="Times New Roman"/>
                <w:sz w:val="28"/>
                <w:szCs w:val="28"/>
                <w:lang w:val="tt-RU"/>
              </w:rPr>
            </w:pPr>
          </w:p>
        </w:tc>
        <w:tc>
          <w:tcPr>
            <w:tcW w:w="2977" w:type="dxa"/>
          </w:tcPr>
          <w:p w:rsidR="002A4897" w:rsidRPr="00135984" w:rsidRDefault="002A4897" w:rsidP="002A4897">
            <w:pPr>
              <w:spacing w:after="0" w:line="240" w:lineRule="exact"/>
              <w:ind w:left="60"/>
              <w:rPr>
                <w:rFonts w:ascii="Times New Roman" w:eastAsia="Arial" w:hAnsi="Times New Roman"/>
                <w:sz w:val="28"/>
                <w:szCs w:val="28"/>
                <w:lang w:val="tt-RU"/>
              </w:rPr>
            </w:pPr>
            <w:r w:rsidRPr="00135984">
              <w:rPr>
                <w:rFonts w:ascii="Times New Roman" w:eastAsia="Arial" w:hAnsi="Times New Roman"/>
                <w:sz w:val="28"/>
                <w:szCs w:val="28"/>
                <w:lang w:val="tt-RU"/>
              </w:rPr>
              <w:t>Сүзле күнегү «Әйдә исәнләшик» (битлекләр кулланып).</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Сәхнәләштерелгән уен «Син кем?» (бармак театры курчакларын кулланып).</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«Шалкан» әкияте буенча курчак театры.</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Уку М.Мазунов «Безнең бабай».</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Уку Г.Тукай «Көз»</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Күрсәтмә рәсемнәр: әти, әни, кыз, малай, эт Акбай, песи Мияу,</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әби, бабай.</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Битлекләр: әти, әни, кыз, малай, эт Акбай,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песи Мияу, </w:t>
            </w:r>
            <w:r w:rsidRPr="00135984">
              <w:rPr>
                <w:rFonts w:ascii="Times New Roman" w:eastAsia="Arial" w:hAnsi="Times New Roman"/>
                <w:sz w:val="28"/>
                <w:szCs w:val="28"/>
              </w:rPr>
              <w:t>әби, бабай.</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Аудиоязма 1.</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Хрестоматия «Балачак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аланы». М.Мазунов</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«Безнең бабай»</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(390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Г.Тукай «Көз»</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(120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Театр өчен курчаклар,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битлекләр.</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8"/>
                <w:sz w:val="28"/>
                <w:szCs w:val="28"/>
              </w:rPr>
              <w:lastRenderedPageBreak/>
              <w:t>Сентябрь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w w:val="97"/>
                <w:sz w:val="28"/>
                <w:szCs w:val="28"/>
              </w:rPr>
              <w:t>2.1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8"/>
                <w:sz w:val="28"/>
                <w:szCs w:val="28"/>
              </w:rPr>
              <w:t>Кишер</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үстерәбез.</w:t>
            </w:r>
          </w:p>
          <w:p w:rsidR="002A4897" w:rsidRPr="00135984" w:rsidRDefault="002A4897" w:rsidP="002A4897">
            <w:pPr>
              <w:spacing w:after="0"/>
              <w:jc w:val="center"/>
              <w:rPr>
                <w:rFonts w:ascii="Times New Roman" w:eastAsia="Arial" w:hAnsi="Times New Roman"/>
                <w:sz w:val="28"/>
                <w:szCs w:val="28"/>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кишер</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w w:val="97"/>
                <w:sz w:val="28"/>
                <w:szCs w:val="28"/>
              </w:rPr>
              <w:t>нинди?</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Сәхнәләштерелгән уен «Кишер үстерәбез»</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Сүзле уен «Мә кишер!»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Дидактик уен «Сорап ал».</w:t>
            </w:r>
          </w:p>
          <w:p w:rsidR="002A4897" w:rsidRPr="00135984" w:rsidRDefault="002A4897" w:rsidP="002A4897">
            <w:pPr>
              <w:spacing w:after="0"/>
              <w:rPr>
                <w:rFonts w:ascii="Times New Roman" w:eastAsia="Arial" w:hAnsi="Times New Roman"/>
                <w:w w:val="97"/>
                <w:sz w:val="28"/>
                <w:szCs w:val="28"/>
                <w:lang w:val="tt-RU"/>
              </w:rPr>
            </w:pPr>
            <w:r w:rsidRPr="00135984">
              <w:rPr>
                <w:rFonts w:ascii="Times New Roman" w:eastAsia="Arial" w:hAnsi="Times New Roman"/>
                <w:w w:val="97"/>
                <w:sz w:val="28"/>
                <w:szCs w:val="28"/>
                <w:lang w:val="tt-RU"/>
              </w:rPr>
              <w:t xml:space="preserve">4. </w:t>
            </w:r>
            <w:r w:rsidRPr="00135984">
              <w:rPr>
                <w:rFonts w:ascii="Times New Roman" w:eastAsia="Arial" w:hAnsi="Times New Roman"/>
                <w:w w:val="97"/>
                <w:sz w:val="28"/>
                <w:szCs w:val="28"/>
              </w:rPr>
              <w:t>Дидактик уен «Нинди кишер?»</w:t>
            </w:r>
          </w:p>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rPr>
              <w:t>Аудио (2 нче кисәк)</w:t>
            </w:r>
          </w:p>
        </w:tc>
        <w:tc>
          <w:tcPr>
            <w:tcW w:w="2977" w:type="dxa"/>
          </w:tcPr>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lang w:val="tt-RU"/>
              </w:rPr>
              <w:t>Инсценированная игра “Кишер үстерәбез”</w:t>
            </w: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Битлекләр: әби, бабай,</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әти, әни, кыз, малай,</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эт, песи.</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Төрле зурлыктагы кишер муляжлары.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Таратма рәсемнәр: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чиста кишер, пычрак</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кишер, зур кишер,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кечкенә кишер.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2.</w:t>
            </w:r>
          </w:p>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Сентябрь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2.2</w:t>
            </w:r>
          </w:p>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w w:val="96"/>
                <w:sz w:val="28"/>
                <w:szCs w:val="28"/>
              </w:rPr>
            </w:pPr>
            <w:r w:rsidRPr="00135984">
              <w:rPr>
                <w:rFonts w:ascii="Times New Roman" w:eastAsia="Arial" w:hAnsi="Times New Roman"/>
                <w:w w:val="96"/>
                <w:sz w:val="28"/>
                <w:szCs w:val="28"/>
              </w:rPr>
              <w:t>Баллы</w:t>
            </w:r>
          </w:p>
          <w:p w:rsidR="002A4897" w:rsidRPr="00135984" w:rsidRDefault="002A4897" w:rsidP="002A4897">
            <w:pPr>
              <w:spacing w:after="0" w:line="226" w:lineRule="exact"/>
              <w:jc w:val="center"/>
              <w:rPr>
                <w:rFonts w:ascii="Times New Roman" w:eastAsia="Arial" w:hAnsi="Times New Roman"/>
                <w:w w:val="99"/>
                <w:sz w:val="28"/>
                <w:szCs w:val="28"/>
              </w:rPr>
            </w:pPr>
            <w:r w:rsidRPr="00135984">
              <w:rPr>
                <w:rFonts w:ascii="Times New Roman" w:eastAsia="Arial" w:hAnsi="Times New Roman"/>
                <w:w w:val="99"/>
                <w:sz w:val="28"/>
                <w:szCs w:val="28"/>
              </w:rPr>
              <w:t>кишер.</w:t>
            </w:r>
          </w:p>
          <w:p w:rsidR="002A4897" w:rsidRPr="00135984" w:rsidRDefault="002A4897" w:rsidP="002A4897">
            <w:pPr>
              <w:spacing w:after="0" w:line="0" w:lineRule="atLeast"/>
              <w:jc w:val="center"/>
              <w:rPr>
                <w:rFonts w:ascii="Times New Roman" w:eastAsia="Arial" w:hAnsi="Times New Roman"/>
                <w:sz w:val="28"/>
                <w:szCs w:val="28"/>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line="246" w:lineRule="exact"/>
              <w:jc w:val="center"/>
              <w:rPr>
                <w:rFonts w:ascii="Times New Roman" w:eastAsia="Arial" w:hAnsi="Times New Roman"/>
                <w:w w:val="93"/>
                <w:sz w:val="28"/>
                <w:szCs w:val="28"/>
              </w:rPr>
            </w:pPr>
            <w:r w:rsidRPr="00135984">
              <w:rPr>
                <w:rFonts w:ascii="Times New Roman" w:eastAsia="Arial" w:hAnsi="Times New Roman"/>
                <w:w w:val="93"/>
                <w:sz w:val="28"/>
                <w:szCs w:val="28"/>
              </w:rPr>
              <w:t>баллы</w:t>
            </w:r>
          </w:p>
          <w:p w:rsidR="002A4897" w:rsidRPr="00135984" w:rsidRDefault="002A4897" w:rsidP="002A4897">
            <w:pPr>
              <w:spacing w:after="0" w:line="246" w:lineRule="exact"/>
              <w:jc w:val="center"/>
              <w:rPr>
                <w:rFonts w:ascii="Times New Roman" w:eastAsia="Arial" w:hAnsi="Times New Roman"/>
                <w:w w:val="93"/>
                <w:sz w:val="28"/>
                <w:szCs w:val="28"/>
              </w:rPr>
            </w:pPr>
            <w:r w:rsidRPr="00135984">
              <w:rPr>
                <w:rFonts w:ascii="Times New Roman" w:eastAsia="Arial" w:hAnsi="Times New Roman"/>
                <w:w w:val="93"/>
                <w:sz w:val="28"/>
                <w:szCs w:val="28"/>
              </w:rPr>
              <w:t>баллы кишер</w:t>
            </w:r>
          </w:p>
          <w:p w:rsidR="002A4897" w:rsidRPr="00135984" w:rsidRDefault="002A4897" w:rsidP="002A4897">
            <w:pPr>
              <w:spacing w:after="0" w:line="246" w:lineRule="exact"/>
              <w:jc w:val="center"/>
              <w:rPr>
                <w:rFonts w:ascii="Times New Roman" w:eastAsia="Arial" w:hAnsi="Times New Roman"/>
                <w:sz w:val="28"/>
                <w:szCs w:val="28"/>
              </w:rPr>
            </w:pPr>
            <w:r w:rsidRPr="00135984">
              <w:rPr>
                <w:rFonts w:ascii="Times New Roman" w:eastAsia="Arial" w:hAnsi="Times New Roman"/>
                <w:sz w:val="28"/>
                <w:szCs w:val="28"/>
              </w:rPr>
              <w:t>баллы алма</w:t>
            </w:r>
          </w:p>
          <w:p w:rsidR="002A4897" w:rsidRPr="00135984" w:rsidRDefault="002A4897" w:rsidP="002A4897">
            <w:pPr>
              <w:spacing w:after="0" w:line="246" w:lineRule="exact"/>
              <w:jc w:val="center"/>
              <w:rPr>
                <w:rFonts w:ascii="Times New Roman" w:eastAsia="Arial" w:hAnsi="Times New Roman"/>
                <w:sz w:val="28"/>
                <w:szCs w:val="28"/>
              </w:rPr>
            </w:pPr>
            <w:r w:rsidRPr="00135984">
              <w:rPr>
                <w:rFonts w:ascii="Times New Roman" w:eastAsia="Arial" w:hAnsi="Times New Roman"/>
                <w:sz w:val="28"/>
                <w:szCs w:val="28"/>
              </w:rPr>
              <w:t>зур кишер</w:t>
            </w:r>
          </w:p>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7"/>
                <w:sz w:val="28"/>
                <w:szCs w:val="28"/>
              </w:rPr>
              <w:t>тәмле кишер</w:t>
            </w:r>
          </w:p>
        </w:tc>
        <w:tc>
          <w:tcPr>
            <w:tcW w:w="4394" w:type="dxa"/>
          </w:tcPr>
          <w:p w:rsidR="002A4897" w:rsidRPr="00135984" w:rsidRDefault="002A4897" w:rsidP="002A4897">
            <w:pPr>
              <w:spacing w:after="0" w:line="244" w:lineRule="exact"/>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Сүзле уен «Мә кишер!»</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«Нинди кишер?»</w:t>
            </w:r>
          </w:p>
          <w:p w:rsidR="002A4897" w:rsidRPr="00135984" w:rsidRDefault="002A4897" w:rsidP="002A4897">
            <w:pPr>
              <w:spacing w:after="0" w:line="233" w:lineRule="exact"/>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Хәрәкәтле-сүзле уен «Яшелчәләр».</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Уен «Куян күчтәнәче».</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Уен ситуациясе «Балаларны сыйла!».</w:t>
            </w:r>
          </w:p>
        </w:tc>
        <w:tc>
          <w:tcPr>
            <w:tcW w:w="2977" w:type="dxa"/>
          </w:tcPr>
          <w:p w:rsidR="002A4897" w:rsidRPr="00135984" w:rsidRDefault="002A4897" w:rsidP="002A4897">
            <w:pPr>
              <w:spacing w:after="0" w:line="240" w:lineRule="exact"/>
              <w:rPr>
                <w:rFonts w:ascii="Times New Roman" w:eastAsia="Arial" w:hAnsi="Times New Roman"/>
                <w:sz w:val="28"/>
                <w:szCs w:val="28"/>
                <w:lang w:val="tt-RU"/>
              </w:rPr>
            </w:pPr>
            <w:r w:rsidRPr="00135984">
              <w:rPr>
                <w:rFonts w:ascii="Times New Roman" w:eastAsia="Arial" w:hAnsi="Times New Roman"/>
                <w:sz w:val="28"/>
                <w:szCs w:val="28"/>
                <w:lang w:val="tt-RU"/>
              </w:rPr>
              <w:t xml:space="preserve">Сәхнәләштерелгән уен «Кишер үстерәбез» </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Уку Я.Игәнәй «Кишер чәчтек»</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Ковробук-уен «Куян күчтәнәче».</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Конус театры «Бу кем? Кем юк?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 xml:space="preserve">Өстәл театры «Кисмә </w:t>
            </w:r>
            <w:r w:rsidRPr="00135984">
              <w:rPr>
                <w:rFonts w:ascii="Times New Roman" w:eastAsia="Arial" w:hAnsi="Times New Roman"/>
                <w:sz w:val="28"/>
                <w:szCs w:val="28"/>
              </w:rPr>
              <w:lastRenderedPageBreak/>
              <w:t>рәсемнәр»</w:t>
            </w: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lastRenderedPageBreak/>
              <w:t>Хрестоматия «Балачак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аланы».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Я.Игәнәй «Кишер</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чәчтек» (392 б.).</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Битлекләр, курчаклар,</w:t>
            </w:r>
          </w:p>
          <w:p w:rsidR="002A4897" w:rsidRPr="00135984" w:rsidRDefault="002A4897" w:rsidP="002A4897">
            <w:pPr>
              <w:spacing w:after="0"/>
              <w:ind w:left="-1"/>
              <w:rPr>
                <w:rFonts w:ascii="Times New Roman" w:eastAsia="Arial" w:hAnsi="Times New Roman"/>
                <w:sz w:val="28"/>
                <w:szCs w:val="28"/>
              </w:rPr>
            </w:pPr>
            <w:r w:rsidRPr="00135984">
              <w:rPr>
                <w:rFonts w:ascii="Times New Roman" w:eastAsia="Arial" w:hAnsi="Times New Roman"/>
                <w:sz w:val="28"/>
                <w:szCs w:val="28"/>
              </w:rPr>
              <w:t>ковробук, рәсемнәр</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lastRenderedPageBreak/>
              <w:t>Сентябрь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Куян</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күчтәнәче.</w:t>
            </w:r>
          </w:p>
          <w:p w:rsidR="002A4897" w:rsidRPr="00135984" w:rsidRDefault="002A4897" w:rsidP="002A4897">
            <w:pPr>
              <w:spacing w:after="0" w:line="0" w:lineRule="atLeast"/>
              <w:jc w:val="center"/>
              <w:rPr>
                <w:rFonts w:ascii="Times New Roman" w:hAnsi="Times New Roman"/>
                <w:sz w:val="28"/>
                <w:szCs w:val="28"/>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w w:val="93"/>
                <w:sz w:val="28"/>
                <w:szCs w:val="28"/>
              </w:rPr>
              <w:t>баллы</w:t>
            </w:r>
          </w:p>
        </w:tc>
        <w:tc>
          <w:tcPr>
            <w:tcW w:w="4394" w:type="dxa"/>
          </w:tcPr>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Уен: «Куян күчтәнәче».</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Уен ситуациясе: «Балаларны сыйла!».</w:t>
            </w:r>
          </w:p>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Аудиоязманы тыңлау, кушылып җырлау. Аудио (3 нче кисәк)</w:t>
            </w:r>
          </w:p>
        </w:tc>
        <w:tc>
          <w:tcPr>
            <w:tcW w:w="2977" w:type="dxa"/>
          </w:tcPr>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lang w:val="tt-RU"/>
              </w:rPr>
              <w:t>Хороводная игра “Бар матур бакча”</w:t>
            </w: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Таратма рәсемнәр: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чиста кишер (алма),</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пычрак кишер (алма),</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зур кишер (алма).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Кечкенә кишер (алма).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Уенчык куян. Кәрзин.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Һәр балага җитәрлек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кишер, алма муляжлары. Аудиоязма 3.</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Сентябрь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3.2</w:t>
            </w:r>
          </w:p>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“Бар матур бакча”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rPr>
            </w:pPr>
          </w:p>
        </w:tc>
        <w:tc>
          <w:tcPr>
            <w:tcW w:w="1985" w:type="dxa"/>
          </w:tcPr>
          <w:p w:rsidR="002A4897" w:rsidRPr="00135984" w:rsidRDefault="002A4897" w:rsidP="002A4897">
            <w:pPr>
              <w:spacing w:after="0"/>
              <w:jc w:val="center"/>
              <w:rPr>
                <w:rFonts w:ascii="Times New Roman" w:hAnsi="Times New Roman"/>
                <w:iCs/>
                <w:sz w:val="28"/>
                <w:szCs w:val="28"/>
                <w:lang w:val="tt-RU"/>
              </w:rPr>
            </w:pPr>
            <w:r w:rsidRPr="00135984">
              <w:rPr>
                <w:rFonts w:ascii="Times New Roman" w:hAnsi="Times New Roman"/>
                <w:sz w:val="28"/>
                <w:szCs w:val="28"/>
                <w:lang w:val="tt-RU"/>
              </w:rPr>
              <w:t xml:space="preserve">Сүзлек: </w:t>
            </w:r>
            <w:r w:rsidRPr="00135984">
              <w:rPr>
                <w:rFonts w:ascii="Times New Roman" w:hAnsi="Times New Roman"/>
                <w:iCs/>
                <w:sz w:val="28"/>
                <w:szCs w:val="28"/>
                <w:lang w:val="tt-RU"/>
              </w:rPr>
              <w:t>Баллы (тәмле) кишер,  баллы алма,</w:t>
            </w:r>
          </w:p>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hAnsi="Times New Roman"/>
                <w:iCs/>
                <w:sz w:val="28"/>
                <w:szCs w:val="28"/>
                <w:lang w:val="tt-RU"/>
              </w:rPr>
              <w:t>зур кишер.</w:t>
            </w:r>
          </w:p>
        </w:tc>
        <w:tc>
          <w:tcPr>
            <w:tcW w:w="4394" w:type="dxa"/>
          </w:tcPr>
          <w:p w:rsidR="002A4897" w:rsidRPr="00135984" w:rsidRDefault="002A4897" w:rsidP="002A4897">
            <w:pPr>
              <w:spacing w:after="0" w:line="244" w:lineRule="exact"/>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Дидактик уен «Серле кәрзин».</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Уен ситуациясе «Сыйла!»</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Хәрәкәтле-сүзле уен «Яшелчәләр».</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 xml:space="preserve">4. Электрон дәфтәрдә эш:  ИКТ уены </w:t>
            </w:r>
            <w:r w:rsidRPr="00135984">
              <w:rPr>
                <w:rFonts w:ascii="Times New Roman" w:eastAsia="Arial" w:hAnsi="Times New Roman"/>
                <w:sz w:val="28"/>
                <w:szCs w:val="28"/>
              </w:rPr>
              <w:t>2 нче бирем «Угости»</w:t>
            </w:r>
            <w:r w:rsidRPr="00135984">
              <w:rPr>
                <w:rFonts w:ascii="Times New Roman" w:eastAsia="Arial" w:hAnsi="Times New Roman"/>
                <w:sz w:val="28"/>
                <w:szCs w:val="28"/>
                <w:lang w:val="tt-RU"/>
              </w:rPr>
              <w:t>, “Сыйла”</w:t>
            </w:r>
            <w:r w:rsidRPr="00135984">
              <w:rPr>
                <w:rFonts w:ascii="Times New Roman" w:eastAsia="Arial" w:hAnsi="Times New Roman"/>
                <w:sz w:val="28"/>
                <w:szCs w:val="28"/>
              </w:rPr>
              <w:t>.</w:t>
            </w: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«Шалкан» әкиятен рус телендә уку.</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Уен ситуациясе «Син кем?», «Кил монда».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Өстәл театры «Кем анда?»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Бармак уены «Минем дуслар».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Түгәрәк уен «Бар матур бакча»</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Уку Х.Халиков «Дәү әнием — бакчачы»</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Кечкенә кишер, алма.</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Уенчык куян, кәрзин.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Кишер, алма муляжлары.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Интерактив такта.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Хрестоматия «Балачак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аланы».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Х.Халиков «Дәү әнием — бакчачы»</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(398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Өстәл һәм бармак театры өчен курчаклар,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битлекләр, медальоннар.</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lastRenderedPageBreak/>
              <w:t>Сентябрь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IV</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атна</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7"/>
                <w:sz w:val="28"/>
                <w:szCs w:val="28"/>
              </w:rPr>
              <w:t>4.1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9"/>
                <w:sz w:val="28"/>
                <w:szCs w:val="28"/>
              </w:rPr>
              <w:t>эшчәнлеге</w:t>
            </w:r>
          </w:p>
          <w:p w:rsidR="002A4897" w:rsidRPr="00135984" w:rsidRDefault="002A4897" w:rsidP="002A4897">
            <w:pPr>
              <w:spacing w:after="0"/>
              <w:jc w:val="center"/>
              <w:rPr>
                <w:rFonts w:ascii="Times New Roman" w:hAnsi="Times New Roman"/>
                <w:sz w:val="28"/>
                <w:szCs w:val="28"/>
              </w:rPr>
            </w:pP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Серле</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кәрзин.</w:t>
            </w:r>
          </w:p>
          <w:p w:rsidR="002A4897" w:rsidRPr="00135984" w:rsidRDefault="002A4897" w:rsidP="002A4897">
            <w:pPr>
              <w:spacing w:after="0" w:line="0" w:lineRule="atLeast"/>
              <w:jc w:val="center"/>
              <w:rPr>
                <w:rFonts w:ascii="Times New Roman" w:eastAsia="Arial" w:hAnsi="Times New Roman"/>
                <w:w w:val="99"/>
                <w:sz w:val="28"/>
                <w:szCs w:val="28"/>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ничә?</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sz w:val="28"/>
                <w:szCs w:val="28"/>
              </w:rPr>
              <w:t>сана</w:t>
            </w:r>
          </w:p>
        </w:tc>
        <w:tc>
          <w:tcPr>
            <w:tcW w:w="4394" w:type="dxa"/>
          </w:tcPr>
          <w:p w:rsidR="002A4897" w:rsidRPr="00135984" w:rsidRDefault="002A4897" w:rsidP="002A4897">
            <w:pPr>
              <w:pStyle w:val="a8"/>
              <w:numPr>
                <w:ilvl w:val="0"/>
                <w:numId w:val="41"/>
              </w:numPr>
              <w:suppressAutoHyphens w:val="0"/>
              <w:spacing w:line="0" w:lineRule="atLeast"/>
              <w:rPr>
                <w:rFonts w:eastAsia="Arial"/>
                <w:sz w:val="28"/>
                <w:szCs w:val="28"/>
              </w:rPr>
            </w:pPr>
            <w:r w:rsidRPr="00135984">
              <w:rPr>
                <w:rFonts w:eastAsia="Arial"/>
                <w:sz w:val="28"/>
                <w:szCs w:val="28"/>
              </w:rPr>
              <w:t>Уен ситуациясе «Акбай күчтәнәче».</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 (4 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«Серле кәрзин».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Үстерешле уен «Ничә, әйт».</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 (5 нче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Уен ситуациясе «Сыйла!»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5. Электрон дәфтәрдә эш: ИКТ уены </w:t>
            </w:r>
            <w:r w:rsidRPr="00135984">
              <w:rPr>
                <w:rFonts w:ascii="Times New Roman" w:eastAsia="Arial" w:hAnsi="Times New Roman"/>
                <w:sz w:val="28"/>
                <w:szCs w:val="28"/>
              </w:rPr>
              <w:t>2 нче бирем «Угости зайцев»</w:t>
            </w:r>
            <w:r w:rsidRPr="00135984">
              <w:rPr>
                <w:rFonts w:ascii="Times New Roman" w:eastAsia="Arial" w:hAnsi="Times New Roman"/>
                <w:sz w:val="28"/>
                <w:szCs w:val="28"/>
                <w:lang w:val="tt-RU"/>
              </w:rPr>
              <w:t>, “Куяннарны сыйла”</w:t>
            </w:r>
            <w:r w:rsidRPr="00135984">
              <w:rPr>
                <w:rFonts w:ascii="Times New Roman" w:eastAsia="Arial" w:hAnsi="Times New Roman"/>
                <w:sz w:val="28"/>
                <w:szCs w:val="28"/>
              </w:rPr>
              <w:t>.</w:t>
            </w:r>
          </w:p>
        </w:tc>
        <w:tc>
          <w:tcPr>
            <w:tcW w:w="2977"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Бармак уены «Минем дуслар».</w:t>
            </w:r>
          </w:p>
          <w:p w:rsidR="002A4897" w:rsidRPr="00135984" w:rsidRDefault="002A4897" w:rsidP="002A4897">
            <w:pPr>
              <w:spacing w:after="0"/>
              <w:rPr>
                <w:rFonts w:ascii="Times New Roman" w:hAnsi="Times New Roman"/>
                <w:sz w:val="28"/>
                <w:szCs w:val="28"/>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Һәр балага җитәрлек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кишер муляжлары.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Уенчык эт. Кәрзин.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Уенчыклар: куян, эт,</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песи, курчак, аю.</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 4–5.</w:t>
            </w:r>
          </w:p>
          <w:p w:rsidR="002A4897" w:rsidRPr="00135984" w:rsidRDefault="002A4897" w:rsidP="002A4897">
            <w:pPr>
              <w:spacing w:after="0"/>
              <w:ind w:left="-1"/>
              <w:rPr>
                <w:rFonts w:ascii="Times New Roman" w:hAnsi="Times New Roman"/>
                <w:sz w:val="28"/>
                <w:szCs w:val="28"/>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Сентябрь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4.2</w:t>
            </w:r>
          </w:p>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“Бар матур бакча”</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ind w:firstLine="70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iCs/>
                <w:sz w:val="28"/>
                <w:szCs w:val="28"/>
                <w:lang w:val="tt-RU"/>
              </w:rPr>
              <w:t>Баллы кишер,</w:t>
            </w:r>
          </w:p>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hAnsi="Times New Roman"/>
                <w:iCs/>
                <w:sz w:val="28"/>
                <w:szCs w:val="28"/>
                <w:lang w:val="tt-RU"/>
              </w:rPr>
              <w:t>зур, тәмле кишер, бәрәңге, суган, кыяр.</w:t>
            </w:r>
          </w:p>
        </w:tc>
        <w:tc>
          <w:tcPr>
            <w:tcW w:w="4394" w:type="dxa"/>
          </w:tcPr>
          <w:p w:rsidR="002A4897" w:rsidRPr="00135984" w:rsidRDefault="002A4897" w:rsidP="002A4897">
            <w:pPr>
              <w:spacing w:after="0" w:line="244"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1. Аудиоязманы тыңлау, кушылып җырлау. Аудио (6 нчы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Җырлы-биюле уен «Бар матур бакча».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Эстафета уены «Кем командасы тизрәк җыя?»</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Уен ситуациясе «Сорап ал!»</w:t>
            </w:r>
          </w:p>
        </w:tc>
        <w:tc>
          <w:tcPr>
            <w:tcW w:w="2977"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«Сөмбелә» бәйрәмендә чыгыш ясар өчен балаларны әзерләү, ике телдә шигырьләр ятлау.</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Кечкенә төркем балалары белән әйлән-бәйлән уеннары оештыру</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Җырлы-биюле уен «Бар матур бакча».</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Битлекләр: кишер, алма, руль.</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Аудиоязма 6.</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Хрестоматия</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w:t>
            </w:r>
            <w:r w:rsidRPr="00135984">
              <w:rPr>
                <w:rFonts w:ascii="Times New Roman" w:hAnsi="Times New Roman"/>
                <w:sz w:val="28"/>
                <w:szCs w:val="28"/>
              </w:rPr>
              <w:t>На поляне детства»</w:t>
            </w:r>
          </w:p>
          <w:p w:rsidR="002A4897" w:rsidRPr="00135984" w:rsidRDefault="002A4897" w:rsidP="002A4897">
            <w:pPr>
              <w:spacing w:after="0"/>
              <w:ind w:left="-1"/>
              <w:rPr>
                <w:rFonts w:ascii="Times New Roman" w:eastAsia="Arial" w:hAnsi="Times New Roman"/>
                <w:i/>
                <w:sz w:val="28"/>
                <w:szCs w:val="28"/>
                <w:lang w:val="tt-RU"/>
              </w:rPr>
            </w:pPr>
            <w:r w:rsidRPr="00135984">
              <w:rPr>
                <w:rFonts w:ascii="Times New Roman" w:hAnsi="Times New Roman"/>
                <w:sz w:val="28"/>
                <w:szCs w:val="28"/>
              </w:rPr>
              <w:t>(38, 70 с.).</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Октябрь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 атна</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7"/>
                <w:sz w:val="28"/>
                <w:szCs w:val="28"/>
              </w:rPr>
              <w:t>1.1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Серле ян-</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чык.</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w:t>
            </w:r>
          </w:p>
          <w:p w:rsidR="002A4897" w:rsidRPr="00135984" w:rsidRDefault="002A4897" w:rsidP="002A4897">
            <w:pPr>
              <w:spacing w:after="0" w:line="0" w:lineRule="atLeast"/>
              <w:jc w:val="center"/>
              <w:rPr>
                <w:rFonts w:ascii="Times New Roman" w:eastAsia="Arial" w:hAnsi="Times New Roman"/>
                <w:sz w:val="28"/>
                <w:szCs w:val="28"/>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суган</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бәрәңге</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1–10 га</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sz w:val="28"/>
                <w:szCs w:val="28"/>
              </w:rPr>
              <w:t>кадәр санау</w:t>
            </w:r>
          </w:p>
        </w:tc>
        <w:tc>
          <w:tcPr>
            <w:tcW w:w="4394" w:type="dxa"/>
          </w:tcPr>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1.</w:t>
            </w:r>
            <w:r w:rsidRPr="00135984">
              <w:rPr>
                <w:rFonts w:ascii="Times New Roman" w:eastAsia="Arial" w:hAnsi="Times New Roman"/>
                <w:sz w:val="28"/>
                <w:szCs w:val="28"/>
              </w:rPr>
              <w:t>Дидактик уен «Серле янчык».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Суган, бәрәңге</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яңа сүз</w:t>
            </w:r>
            <w:r w:rsidRPr="00135984">
              <w:rPr>
                <w:rFonts w:ascii="Times New Roman" w:eastAsia="Arial" w:hAnsi="Times New Roman"/>
                <w:sz w:val="28"/>
                <w:szCs w:val="28"/>
                <w:lang w:val="tt-RU"/>
              </w:rPr>
              <w:t>)</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 (7 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«Сана!»</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Уен ситуациясе «Әби кунакка килгән».</w:t>
            </w:r>
          </w:p>
          <w:p w:rsidR="002A4897" w:rsidRPr="00135984" w:rsidRDefault="002A4897" w:rsidP="002A4897">
            <w:pPr>
              <w:spacing w:after="0"/>
              <w:ind w:left="-1"/>
              <w:rPr>
                <w:rFonts w:ascii="Times New Roman" w:hAnsi="Times New Roman"/>
                <w:sz w:val="28"/>
                <w:szCs w:val="28"/>
                <w:lang w:val="tt-RU"/>
              </w:rPr>
            </w:pPr>
          </w:p>
        </w:tc>
        <w:tc>
          <w:tcPr>
            <w:tcW w:w="2977"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Өстәл театры «Кем анда?»</w:t>
            </w:r>
          </w:p>
          <w:p w:rsidR="002A4897" w:rsidRPr="00135984" w:rsidRDefault="002A4897" w:rsidP="002A4897">
            <w:pPr>
              <w:spacing w:after="0"/>
              <w:rPr>
                <w:rFonts w:ascii="Times New Roman" w:hAnsi="Times New Roman"/>
                <w:sz w:val="28"/>
                <w:szCs w:val="28"/>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Серле янчык.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Һәр балага җитәрлек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төрле зурлыктагы му-</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ляжлар: кишер, суган,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бәрәңге.</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Әби (курчак). Кәрзин.</w:t>
            </w:r>
          </w:p>
          <w:p w:rsidR="002A4897" w:rsidRPr="00135984" w:rsidRDefault="002A4897" w:rsidP="002A4897">
            <w:pPr>
              <w:spacing w:after="0"/>
              <w:ind w:left="-1"/>
              <w:rPr>
                <w:rFonts w:ascii="Times New Roman" w:hAnsi="Times New Roman"/>
                <w:sz w:val="28"/>
                <w:szCs w:val="28"/>
              </w:rPr>
            </w:pPr>
            <w:r w:rsidRPr="00135984">
              <w:rPr>
                <w:rFonts w:ascii="Times New Roman" w:eastAsia="Arial" w:hAnsi="Times New Roman"/>
                <w:sz w:val="28"/>
                <w:szCs w:val="28"/>
              </w:rPr>
              <w:lastRenderedPageBreak/>
              <w:t>Аудиоязма 7</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lastRenderedPageBreak/>
              <w:t>Октябрь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1.2</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“Яшелчәләр кибете “</w:t>
            </w:r>
          </w:p>
          <w:p w:rsidR="002A4897" w:rsidRPr="00135984" w:rsidRDefault="002A4897" w:rsidP="002A4897">
            <w:pPr>
              <w:spacing w:after="0"/>
              <w:ind w:right="-11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rPr>
            </w:pPr>
          </w:p>
        </w:tc>
        <w:tc>
          <w:tcPr>
            <w:tcW w:w="1985" w:type="dxa"/>
          </w:tcPr>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hAnsi="Times New Roman"/>
                <w:sz w:val="28"/>
                <w:szCs w:val="28"/>
                <w:lang w:val="tt-RU"/>
              </w:rPr>
              <w:t>Кыяр, суган, кәбестә, бәрәңге.</w:t>
            </w:r>
          </w:p>
        </w:tc>
        <w:tc>
          <w:tcPr>
            <w:tcW w:w="4394" w:type="dxa"/>
          </w:tcPr>
          <w:p w:rsidR="002A4897" w:rsidRPr="00135984" w:rsidRDefault="002A4897" w:rsidP="002A4897">
            <w:pPr>
              <w:spacing w:after="0" w:line="244" w:lineRule="exac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Үстерешле диалог «Мин сатам, син ал».</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Сүзле уен «Нинди? Ничә?»</w:t>
            </w:r>
          </w:p>
          <w:p w:rsidR="002A4897" w:rsidRPr="00135984" w:rsidRDefault="002A4897" w:rsidP="002A4897">
            <w:pPr>
              <w:spacing w:after="0" w:line="233" w:lineRule="exac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Дидактик уен «Сана!»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Татар халык  уены «Тимербай».</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Сюжетлы-рольле уен «Яшелчәләр кибете».</w:t>
            </w:r>
          </w:p>
        </w:tc>
        <w:tc>
          <w:tcPr>
            <w:tcW w:w="2977"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«Шалкан» әкияте буенча шәүлә театры.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Уку А.Алиш «Пчела и Оса». 163 с.</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А.Алиш иҗаты бунча рәсемнәр күргәзмәсе оештыру.</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Бармак театры.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Бияләй театры «Бу кем?»</w:t>
            </w:r>
          </w:p>
          <w:p w:rsidR="002A4897" w:rsidRPr="00135984" w:rsidRDefault="002A4897" w:rsidP="002A4897">
            <w:pPr>
              <w:spacing w:after="0"/>
              <w:ind w:left="-1"/>
              <w:rPr>
                <w:rFonts w:ascii="Times New Roman" w:hAnsi="Times New Roman"/>
                <w:sz w:val="28"/>
                <w:szCs w:val="28"/>
              </w:rPr>
            </w:pPr>
            <w:r w:rsidRPr="00135984">
              <w:rPr>
                <w:rFonts w:ascii="Times New Roman" w:eastAsia="Arial" w:hAnsi="Times New Roman"/>
                <w:sz w:val="28"/>
                <w:szCs w:val="28"/>
              </w:rPr>
              <w:t>Театральләштерелгән уен «Син кем?»</w:t>
            </w: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Кишер, алма, суган,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бәрәңге, кыяр муляжлары.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Шәүлә, бияләй, бармак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театры өчен курчаклар.</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Октябрь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атна</w:t>
            </w:r>
          </w:p>
          <w:p w:rsidR="002A4897" w:rsidRPr="00135984" w:rsidRDefault="002A4897" w:rsidP="002A4897">
            <w:pPr>
              <w:spacing w:after="0"/>
              <w:jc w:val="center"/>
              <w:rPr>
                <w:rFonts w:ascii="Times New Roman" w:eastAsia="Arial" w:hAnsi="Times New Roman"/>
                <w:w w:val="97"/>
                <w:sz w:val="28"/>
                <w:szCs w:val="28"/>
                <w:lang w:val="tt-RU"/>
              </w:rPr>
            </w:pPr>
            <w:r w:rsidRPr="00135984">
              <w:rPr>
                <w:rFonts w:ascii="Times New Roman" w:eastAsia="Arial" w:hAnsi="Times New Roman"/>
                <w:w w:val="97"/>
                <w:sz w:val="28"/>
                <w:szCs w:val="28"/>
              </w:rPr>
              <w:t>2.1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Серле</w:t>
            </w:r>
            <w:r w:rsidRPr="00135984">
              <w:rPr>
                <w:rFonts w:ascii="Times New Roman" w:eastAsia="Arial" w:hAnsi="Times New Roman"/>
                <w:w w:val="97"/>
                <w:sz w:val="28"/>
                <w:szCs w:val="28"/>
                <w:lang w:val="tt-RU"/>
              </w:rPr>
              <w:t xml:space="preserve"> </w:t>
            </w:r>
            <w:r w:rsidRPr="00135984">
              <w:rPr>
                <w:rFonts w:ascii="Times New Roman" w:eastAsia="Arial" w:hAnsi="Times New Roman"/>
                <w:sz w:val="28"/>
                <w:szCs w:val="28"/>
              </w:rPr>
              <w:t>кәрзин</w:t>
            </w: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hAnsi="Times New Roman"/>
                <w:sz w:val="28"/>
                <w:szCs w:val="28"/>
              </w:rPr>
            </w:pPr>
            <w:r w:rsidRPr="00135984">
              <w:rPr>
                <w:rFonts w:ascii="Times New Roman" w:eastAsia="Arial" w:hAnsi="Times New Roman"/>
                <w:sz w:val="28"/>
                <w:szCs w:val="28"/>
              </w:rPr>
              <w:t>кыяр</w:t>
            </w:r>
          </w:p>
        </w:tc>
        <w:tc>
          <w:tcPr>
            <w:tcW w:w="4394"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 xml:space="preserve">Уен ситуациясе «Бабай кунакка килгән». </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 xml:space="preserve">Кыяр </w:t>
            </w:r>
            <w:r w:rsidRPr="00135984">
              <w:rPr>
                <w:rFonts w:ascii="Times New Roman" w:eastAsia="Arial" w:hAnsi="Times New Roman"/>
                <w:sz w:val="28"/>
                <w:szCs w:val="28"/>
                <w:lang w:val="tt-RU"/>
              </w:rPr>
              <w:t>(</w:t>
            </w:r>
            <w:r w:rsidRPr="00135984">
              <w:rPr>
                <w:rFonts w:ascii="Times New Roman" w:eastAsia="Arial" w:hAnsi="Times New Roman"/>
                <w:sz w:val="28"/>
                <w:szCs w:val="28"/>
              </w:rPr>
              <w:t xml:space="preserve">яңа сүз </w:t>
            </w:r>
            <w:r w:rsidRPr="00135984">
              <w:rPr>
                <w:rFonts w:ascii="Times New Roman" w:eastAsia="Arial" w:hAnsi="Times New Roman"/>
                <w:sz w:val="28"/>
                <w:szCs w:val="28"/>
                <w:lang w:val="tt-RU"/>
              </w:rPr>
              <w:t>)</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«Сана, ничә кыяр?»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Уен ситуациясе «Сорап ал!»</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Сүзле уен «Нинди?»</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Җырлы-биюле уен «Бар матур бакча».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6. Электрон дәфтәрдә эш:ИКТ уены</w:t>
            </w:r>
            <w:r w:rsidRPr="00135984">
              <w:rPr>
                <w:rFonts w:ascii="Times New Roman" w:eastAsia="Arial" w:hAnsi="Times New Roman"/>
                <w:sz w:val="28"/>
                <w:szCs w:val="28"/>
              </w:rPr>
              <w:t xml:space="preserve"> 3 нче бирем «Огород», «Яшелч</w:t>
            </w:r>
            <w:r w:rsidRPr="00135984">
              <w:rPr>
                <w:rFonts w:ascii="Times New Roman" w:eastAsia="Arial" w:hAnsi="Times New Roman"/>
                <w:sz w:val="28"/>
                <w:szCs w:val="28"/>
                <w:lang w:val="tt-RU"/>
              </w:rPr>
              <w:t>ә бакчасында</w:t>
            </w:r>
            <w:r w:rsidRPr="00135984">
              <w:rPr>
                <w:rFonts w:ascii="Times New Roman" w:eastAsia="Arial" w:hAnsi="Times New Roman"/>
                <w:sz w:val="28"/>
                <w:szCs w:val="28"/>
              </w:rPr>
              <w:t>».</w:t>
            </w:r>
          </w:p>
        </w:tc>
        <w:tc>
          <w:tcPr>
            <w:tcW w:w="2977" w:type="dxa"/>
          </w:tcPr>
          <w:p w:rsidR="002A4897" w:rsidRPr="00135984" w:rsidRDefault="002A4897" w:rsidP="002A4897">
            <w:pPr>
              <w:spacing w:after="0" w:line="0" w:lineRule="atLeast"/>
              <w:ind w:left="60"/>
              <w:rPr>
                <w:rFonts w:ascii="Times New Roman" w:eastAsia="Arial" w:hAnsi="Times New Roman"/>
                <w:sz w:val="28"/>
                <w:szCs w:val="28"/>
              </w:rPr>
            </w:pPr>
            <w:r w:rsidRPr="00135984">
              <w:rPr>
                <w:rFonts w:ascii="Times New Roman" w:eastAsia="Arial" w:hAnsi="Times New Roman"/>
                <w:sz w:val="28"/>
                <w:szCs w:val="28"/>
              </w:rPr>
              <w:t>«Шалкан» әкияте буенча шәүлә театры.</w:t>
            </w:r>
          </w:p>
          <w:p w:rsidR="002A4897" w:rsidRPr="00135984" w:rsidRDefault="002A4897" w:rsidP="002A4897">
            <w:pPr>
              <w:spacing w:after="0"/>
              <w:rPr>
                <w:rFonts w:ascii="Times New Roman" w:hAnsi="Times New Roman"/>
                <w:sz w:val="28"/>
                <w:szCs w:val="28"/>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Бабай (курчак).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Кәрзин. Һәр балага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җитәрлек муляжлар: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кыяр, кишер, суган,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бәрәңге.</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Битлекләр: кишер,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суган, кыяр, бәрәңге.</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Руль.</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 8.</w:t>
            </w:r>
          </w:p>
          <w:p w:rsidR="002A4897" w:rsidRPr="00135984" w:rsidRDefault="002A4897" w:rsidP="002A4897">
            <w:pPr>
              <w:spacing w:after="0"/>
              <w:ind w:left="-1"/>
              <w:rPr>
                <w:rFonts w:ascii="Times New Roman" w:hAnsi="Times New Roman"/>
                <w:sz w:val="28"/>
                <w:szCs w:val="28"/>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eastAsia="Arial" w:hAnsi="Times New Roman"/>
                <w:sz w:val="28"/>
                <w:szCs w:val="28"/>
                <w:vertAlign w:val="superscript"/>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“Уйный-уйный эшлибез”</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hAnsi="Times New Roman"/>
                <w:sz w:val="28"/>
                <w:szCs w:val="28"/>
                <w:lang w:val="tt-RU"/>
              </w:rPr>
              <w:t>Сүзлек: кыяр, суган, кәбестә, бәрәңге, кишер.</w:t>
            </w:r>
          </w:p>
        </w:tc>
        <w:tc>
          <w:tcPr>
            <w:tcW w:w="4394" w:type="dxa"/>
          </w:tcPr>
          <w:p w:rsidR="002A4897" w:rsidRPr="00135984" w:rsidRDefault="002A4897" w:rsidP="002A4897">
            <w:pPr>
              <w:spacing w:after="0" w:line="244" w:lineRule="exact"/>
              <w:rPr>
                <w:rFonts w:ascii="Times New Roman" w:eastAsia="Arial" w:hAnsi="Times New Roman"/>
                <w:sz w:val="28"/>
                <w:szCs w:val="28"/>
                <w:lang w:val="tt-RU"/>
              </w:rPr>
            </w:pPr>
            <w:r w:rsidRPr="00135984">
              <w:rPr>
                <w:rFonts w:ascii="Times New Roman" w:eastAsia="Arial" w:hAnsi="Times New Roman"/>
                <w:sz w:val="28"/>
                <w:szCs w:val="28"/>
                <w:lang w:val="tt-RU"/>
              </w:rPr>
              <w:t>1. Дидактик уен «Бу нәрсә?» «Нәрсә юк?» «Нәрсә бар?»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2. Җырлы-биюле уен «Бар безнең бакчабыз».</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3. Анимацион сюжет карау «Уйный-уйный эшлибез».</w:t>
            </w: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«Уйный-уйный эшлибез» анимацион сюжетын рольләргә бүлеп уйнап карау.</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Уку Н.Гайсин «Уңыш җыелды».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Фетрдан театр «Минем өем».</w:t>
            </w:r>
          </w:p>
          <w:p w:rsidR="002A4897" w:rsidRPr="00135984" w:rsidRDefault="002A4897" w:rsidP="002A4897">
            <w:pPr>
              <w:pStyle w:val="2"/>
              <w:spacing w:after="0"/>
              <w:rPr>
                <w:rFonts w:ascii="Times New Roman" w:hAnsi="Times New Roman" w:cs="Times New Roman"/>
                <w:b w:val="0"/>
                <w:lang w:val="tt-RU"/>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Һәр балага җитәрлек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муляж: кыяр, кишер,</w:t>
            </w:r>
          </w:p>
          <w:p w:rsidR="002A4897" w:rsidRPr="00135984" w:rsidRDefault="002A4897" w:rsidP="002A4897">
            <w:pPr>
              <w:spacing w:after="0" w:line="226"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суган, бәрәңге.</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Битлекләр: кишер,</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суган, кыяр, бәрәңге.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Руль. Аудиоязма 8.</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Хрестоматия «Балачак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lastRenderedPageBreak/>
              <w:t>аланы».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Н.Гайсин «Уңыш җы-елды» (277 б.).</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Фетр театры өчен ат-</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рибутлар. Костюмнар.</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rPr>
              <w:t>(15 тема).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en-US"/>
              </w:rPr>
              <w:t>lll</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3.1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t>Без хезмәт яратабыз</w:t>
            </w: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Кәбестә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Нинди?</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Дидактик уен «Серле янчык».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Сүзле уен «Ватык телефон».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Сүзле уен «Нәрсә, нинди, ничә?»</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Уен ситуациясе «Мин әйтәм, син күрсәт».</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5. Сюжетлы-рольле уен «Яшелчәләр кибете».</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 xml:space="preserve">6. Электрон дәфтәрдә эш: ИКТ уены </w:t>
            </w:r>
            <w:r w:rsidRPr="00135984">
              <w:rPr>
                <w:rFonts w:ascii="Times New Roman" w:eastAsia="Arial" w:hAnsi="Times New Roman"/>
                <w:sz w:val="28"/>
                <w:szCs w:val="28"/>
              </w:rPr>
              <w:t>4 нче бирем «Сад», «Бакча».</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Сюжетлы-рольле уен «Яшелчәләр кибете»</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Кыяр, суган, кәбестә, бәрәңге муляжлары. Күрсәтмә рәсемнәр: бер кәбестә — ун кәбестә</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Ясалган рәсемнәр.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Аудиоязма 9–11.</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Интерактив такта</w:t>
            </w:r>
            <w:r w:rsidRPr="00135984">
              <w:rPr>
                <w:rFonts w:ascii="Times New Roman" w:eastAsia="Arial" w:hAnsi="Times New Roman"/>
                <w:sz w:val="28"/>
                <w:szCs w:val="28"/>
                <w:lang w:val="tt-RU"/>
              </w:rPr>
              <w:t>.</w:t>
            </w:r>
          </w:p>
        </w:tc>
      </w:tr>
      <w:tr w:rsidR="002A4897" w:rsidRPr="00E974FF" w:rsidTr="002A4897">
        <w:tc>
          <w:tcPr>
            <w:tcW w:w="1560" w:type="dxa"/>
          </w:tcPr>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Октябрь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“Төсле туплар”</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(16 нчы тема)</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ind w:left="-98"/>
              <w:jc w:val="center"/>
              <w:rPr>
                <w:rFonts w:ascii="Times New Roman" w:eastAsia="Arial" w:hAnsi="Times New Roman"/>
                <w:sz w:val="28"/>
                <w:szCs w:val="28"/>
                <w:lang w:val="tt-RU"/>
              </w:rPr>
            </w:pPr>
          </w:p>
        </w:tc>
        <w:tc>
          <w:tcPr>
            <w:tcW w:w="1985"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Сүзлек: кызыл, сары, сикер, туп.</w:t>
            </w:r>
          </w:p>
          <w:p w:rsidR="002A4897" w:rsidRPr="00135984" w:rsidRDefault="002A4897" w:rsidP="002A4897">
            <w:pPr>
              <w:spacing w:after="0"/>
              <w:jc w:val="center"/>
              <w:rPr>
                <w:rFonts w:ascii="Times New Roman" w:hAnsi="Times New Roman"/>
                <w:sz w:val="28"/>
                <w:szCs w:val="28"/>
                <w:lang w:val="tt-RU"/>
              </w:rPr>
            </w:pPr>
          </w:p>
        </w:tc>
        <w:tc>
          <w:tcPr>
            <w:tcW w:w="4394" w:type="dxa"/>
          </w:tcPr>
          <w:p w:rsidR="002A4897" w:rsidRPr="00135984" w:rsidRDefault="002A4897" w:rsidP="002A4897">
            <w:pPr>
              <w:spacing w:after="0" w:line="244" w:lineRule="exac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Үстерешле диалог «Төсле туплар». Аудио (13 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Хәрәкәтле уен «Туп».</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ИКТ-уен «Нинди төс юк?»</w:t>
            </w:r>
          </w:p>
          <w:p w:rsidR="002A4897" w:rsidRPr="00135984" w:rsidRDefault="002A4897" w:rsidP="002A4897">
            <w:pPr>
              <w:spacing w:after="0" w:line="240"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Үстерешле уен «Мин нәрсә уйладым?»</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5. Сюжетлы-рольле уен «Куян күчтәнәче». </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6. Сүзле уен «Дусларыңны сыйла».</w:t>
            </w:r>
          </w:p>
        </w:tc>
        <w:tc>
          <w:tcPr>
            <w:tcW w:w="2977"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Театральләштерелгән уен ситуациясе «Куян кунакка килгән».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Курчак театры «Куянга бүләккә төсле туплар».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Сюжетлы-рольле уен «Яшелчәләр кибете». Ковробук-уен «Эзләп тап, күрсәт, дөрес әйт!»</w:t>
            </w:r>
          </w:p>
          <w:p w:rsidR="002A4897" w:rsidRPr="00135984" w:rsidRDefault="002A4897" w:rsidP="002A4897">
            <w:pPr>
              <w:spacing w:after="0" w:line="0" w:lineRule="atLeast"/>
              <w:ind w:left="60"/>
              <w:rPr>
                <w:rFonts w:ascii="Times New Roman" w:hAnsi="Times New Roman"/>
                <w:sz w:val="28"/>
                <w:szCs w:val="28"/>
                <w:lang w:val="tt-RU"/>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Рәсемнәр: кызыл, сары туп,  кызыл, сары алма.</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Сары, кызыл туплар.</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Аудиоязма, 13 нче</w:t>
            </w:r>
          </w:p>
          <w:p w:rsidR="002A4897" w:rsidRPr="00135984" w:rsidRDefault="002A4897" w:rsidP="002A4897">
            <w:pPr>
              <w:spacing w:after="0"/>
              <w:ind w:left="-1"/>
              <w:rPr>
                <w:rFonts w:ascii="Times New Roman" w:eastAsia="Arial" w:hAnsi="Times New Roman"/>
                <w:sz w:val="28"/>
                <w:szCs w:val="28"/>
                <w:lang w:val="tt-RU"/>
              </w:rPr>
            </w:pPr>
            <w:r w:rsidRPr="00135984">
              <w:rPr>
                <w:rFonts w:ascii="Times New Roman" w:eastAsia="Arial" w:hAnsi="Times New Roman"/>
                <w:sz w:val="28"/>
                <w:szCs w:val="28"/>
                <w:lang w:val="tt-RU"/>
              </w:rPr>
              <w:t>к</w:t>
            </w:r>
            <w:r w:rsidRPr="00135984">
              <w:rPr>
                <w:rFonts w:ascii="Times New Roman" w:eastAsia="Arial" w:hAnsi="Times New Roman"/>
                <w:sz w:val="28"/>
                <w:szCs w:val="28"/>
              </w:rPr>
              <w:t>исәк</w:t>
            </w:r>
          </w:p>
          <w:p w:rsidR="002A4897" w:rsidRPr="00135984" w:rsidRDefault="002A4897" w:rsidP="002A4897">
            <w:pPr>
              <w:spacing w:after="0" w:line="240"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Ковробук, муляжлар,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рәсемнәр, курчак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театры өчен атрибутлар</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Октябрь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IV атна</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7"/>
                <w:sz w:val="28"/>
                <w:szCs w:val="28"/>
              </w:rPr>
              <w:t>4.1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9"/>
                <w:sz w:val="28"/>
                <w:szCs w:val="28"/>
              </w:rPr>
              <w:t>эшчәнлеге</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lastRenderedPageBreak/>
              <w:t>Төсләр</w:t>
            </w:r>
          </w:p>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дөньясы.</w:t>
            </w: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Сүзлек:</w:t>
            </w:r>
          </w:p>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кызыл</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сары</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сикер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туп</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 xml:space="preserve">1. </w:t>
            </w:r>
            <w:r w:rsidRPr="00135984">
              <w:rPr>
                <w:rFonts w:ascii="Times New Roman" w:eastAsia="Arial" w:hAnsi="Times New Roman"/>
                <w:sz w:val="28"/>
                <w:szCs w:val="28"/>
              </w:rPr>
              <w:t xml:space="preserve">Уен ситуациясе «Акбай белән </w:t>
            </w:r>
            <w:r w:rsidRPr="00135984">
              <w:rPr>
                <w:rFonts w:ascii="Times New Roman" w:eastAsia="Arial" w:hAnsi="Times New Roman"/>
                <w:sz w:val="28"/>
                <w:szCs w:val="28"/>
              </w:rPr>
              <w:lastRenderedPageBreak/>
              <w:t>Мияуның төсле туплары».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Аудио (13</w:t>
            </w:r>
            <w:r w:rsidRPr="00135984">
              <w:rPr>
                <w:rFonts w:ascii="Times New Roman" w:eastAsia="Arial" w:hAnsi="Times New Roman"/>
                <w:sz w:val="28"/>
                <w:szCs w:val="28"/>
                <w:lang w:val="tt-RU"/>
              </w:rPr>
              <w:t>-13(а)</w:t>
            </w:r>
            <w:r w:rsidRPr="00135984">
              <w:rPr>
                <w:rFonts w:ascii="Times New Roman" w:eastAsia="Arial" w:hAnsi="Times New Roman"/>
                <w:sz w:val="28"/>
                <w:szCs w:val="28"/>
              </w:rPr>
              <w:t xml:space="preserve"> нче</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Аудиоязманы тыңлау, кабатлау. Аудио (14–17 нче кисәкләр)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Аудиоязманы тыңлау, кушылып җырлау. Аудио (18 нче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Үстерешле уен «Мин нәрсә уйладым?»</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5. Хәрәкәтле уен «Туп».  Аудио (19 нчы кисәк)</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lastRenderedPageBreak/>
              <w:t xml:space="preserve">Театральләштерелгән </w:t>
            </w:r>
            <w:r w:rsidRPr="00135984">
              <w:rPr>
                <w:rFonts w:ascii="Times New Roman" w:eastAsia="Arial" w:hAnsi="Times New Roman"/>
                <w:sz w:val="28"/>
                <w:szCs w:val="28"/>
              </w:rPr>
              <w:lastRenderedPageBreak/>
              <w:t>уен ситуациясе «Куян</w:t>
            </w: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lastRenderedPageBreak/>
              <w:t>Уенчык эт Акбай,</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lastRenderedPageBreak/>
              <w:t>песи Мияу.</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Таратма һәм күрсәтмә</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рәсемнәр: кызыл туп,</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сары туп, кызыл алма,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сары алма.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Сары, кызыл туплар.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Аудиоязма13 (а, б) — 19</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“Юл маҗаралары”</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ind w:left="-98"/>
              <w:jc w:val="center"/>
              <w:rPr>
                <w:rFonts w:ascii="Times New Roman" w:eastAsia="Arial" w:hAnsi="Times New Roman"/>
                <w:sz w:val="28"/>
                <w:szCs w:val="28"/>
              </w:rPr>
            </w:pPr>
          </w:p>
        </w:tc>
        <w:tc>
          <w:tcPr>
            <w:tcW w:w="1985"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Сүзлек: кызыл, сары, сикер,</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яшел.</w:t>
            </w:r>
          </w:p>
          <w:p w:rsidR="002A4897" w:rsidRPr="00135984" w:rsidRDefault="002A4897" w:rsidP="002A4897">
            <w:pPr>
              <w:spacing w:after="0" w:line="0" w:lineRule="atLeast"/>
              <w:jc w:val="center"/>
              <w:rPr>
                <w:rFonts w:ascii="Times New Roman" w:eastAsia="Arial" w:hAnsi="Times New Roman"/>
                <w:w w:val="99"/>
                <w:sz w:val="28"/>
                <w:szCs w:val="28"/>
              </w:rPr>
            </w:pPr>
          </w:p>
        </w:tc>
        <w:tc>
          <w:tcPr>
            <w:tcW w:w="4394" w:type="dxa"/>
          </w:tcPr>
          <w:p w:rsidR="002A4897" w:rsidRPr="00135984" w:rsidRDefault="002A4897" w:rsidP="002A4897">
            <w:pPr>
              <w:spacing w:after="0" w:line="244" w:lineRule="exac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Уен ситуациясе «Кемгә нинди машина?»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Уен ситуациясе «Кемдә нинди машина, ничә?»</w:t>
            </w:r>
          </w:p>
          <w:p w:rsidR="002A4897" w:rsidRPr="00135984" w:rsidRDefault="002A4897" w:rsidP="002A4897">
            <w:pPr>
              <w:spacing w:after="0" w:line="233" w:lineRule="exac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Хәрәкәтле уен «Төсле машиналар».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Хәрәкәтле уен «Кем тизрәк?»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Анимацион сюжет карау «Юл маҗаралары».</w:t>
            </w:r>
          </w:p>
        </w:tc>
        <w:tc>
          <w:tcPr>
            <w:tcW w:w="2977" w:type="dxa"/>
          </w:tcPr>
          <w:p w:rsidR="002A4897" w:rsidRPr="00135984" w:rsidRDefault="002A4897" w:rsidP="002A4897">
            <w:pPr>
              <w:tabs>
                <w:tab w:val="left" w:pos="2056"/>
              </w:tabs>
              <w:spacing w:after="0" w:line="240"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Юл кагыйдәләре буенча иҗади уен «Акыллы юл»</w:t>
            </w:r>
          </w:p>
          <w:p w:rsidR="002A4897" w:rsidRPr="00135984" w:rsidRDefault="002A4897" w:rsidP="002A4897">
            <w:pPr>
              <w:tabs>
                <w:tab w:val="left" w:pos="2056"/>
              </w:tabs>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Уку Ш.Галиев</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«Светофор»</w:t>
            </w:r>
          </w:p>
          <w:p w:rsidR="002A4897" w:rsidRPr="00135984" w:rsidRDefault="002A4897" w:rsidP="002A4897">
            <w:pPr>
              <w:tabs>
                <w:tab w:val="left" w:pos="2056"/>
              </w:tabs>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Уку  Р.Валеева  «Весёлый  светофор».  Хрестоматия  «На поляне  детства»</w:t>
            </w:r>
          </w:p>
          <w:p w:rsidR="002A4897" w:rsidRPr="00135984" w:rsidRDefault="002A4897" w:rsidP="002A4897">
            <w:pPr>
              <w:tabs>
                <w:tab w:val="left" w:pos="2056"/>
              </w:tabs>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153-154 с.</w:t>
            </w:r>
          </w:p>
        </w:tc>
        <w:tc>
          <w:tcPr>
            <w:tcW w:w="2835" w:type="dxa"/>
          </w:tcPr>
          <w:p w:rsidR="002A4897" w:rsidRPr="00135984" w:rsidRDefault="002A4897" w:rsidP="002A4897">
            <w:pPr>
              <w:spacing w:after="0"/>
              <w:jc w:val="both"/>
              <w:rPr>
                <w:rFonts w:ascii="Times New Roman" w:eastAsia="Arial" w:hAnsi="Times New Roman"/>
                <w:sz w:val="28"/>
                <w:szCs w:val="28"/>
              </w:rPr>
            </w:pPr>
            <w:r w:rsidRPr="00135984">
              <w:rPr>
                <w:rFonts w:ascii="Times New Roman" w:eastAsia="Arial" w:hAnsi="Times New Roman"/>
                <w:sz w:val="28"/>
                <w:szCs w:val="28"/>
              </w:rPr>
              <w:t>5–6 яшьлекләр өчен</w:t>
            </w:r>
          </w:p>
          <w:p w:rsidR="002A4897" w:rsidRPr="00135984" w:rsidRDefault="002A4897" w:rsidP="002A4897">
            <w:pPr>
              <w:spacing w:after="0"/>
              <w:jc w:val="both"/>
              <w:rPr>
                <w:rFonts w:ascii="Times New Roman" w:eastAsia="Arial" w:hAnsi="Times New Roman"/>
                <w:sz w:val="28"/>
                <w:szCs w:val="28"/>
              </w:rPr>
            </w:pPr>
            <w:r w:rsidRPr="00135984">
              <w:rPr>
                <w:rFonts w:ascii="Times New Roman" w:eastAsia="Arial" w:hAnsi="Times New Roman"/>
                <w:sz w:val="28"/>
                <w:szCs w:val="28"/>
              </w:rPr>
              <w:t>видео-кушымта. Хрестоматия «На поляне детства».</w:t>
            </w:r>
          </w:p>
          <w:p w:rsidR="002A4897" w:rsidRPr="00135984" w:rsidRDefault="002A4897" w:rsidP="002A4897">
            <w:pPr>
              <w:spacing w:after="0"/>
              <w:jc w:val="both"/>
              <w:rPr>
                <w:rFonts w:ascii="Times New Roman" w:eastAsia="Arial" w:hAnsi="Times New Roman"/>
                <w:sz w:val="28"/>
                <w:szCs w:val="28"/>
              </w:rPr>
            </w:pPr>
            <w:r w:rsidRPr="00135984">
              <w:rPr>
                <w:rFonts w:ascii="Times New Roman" w:eastAsia="Arial" w:hAnsi="Times New Roman"/>
                <w:sz w:val="28"/>
                <w:szCs w:val="28"/>
              </w:rPr>
              <w:t>Р.Валеева «Весёлый</w:t>
            </w:r>
          </w:p>
          <w:p w:rsidR="002A4897" w:rsidRPr="00135984" w:rsidRDefault="002A4897" w:rsidP="002A4897">
            <w:pPr>
              <w:spacing w:after="0"/>
              <w:jc w:val="both"/>
              <w:rPr>
                <w:rFonts w:ascii="Times New Roman" w:eastAsia="Arial" w:hAnsi="Times New Roman"/>
                <w:sz w:val="28"/>
                <w:szCs w:val="28"/>
              </w:rPr>
            </w:pPr>
            <w:r w:rsidRPr="00135984">
              <w:rPr>
                <w:rFonts w:ascii="Times New Roman" w:eastAsia="Arial" w:hAnsi="Times New Roman"/>
                <w:sz w:val="28"/>
                <w:szCs w:val="28"/>
              </w:rPr>
              <w:t>светофор» (153–154 с.).</w:t>
            </w:r>
          </w:p>
          <w:p w:rsidR="002A4897" w:rsidRPr="00135984" w:rsidRDefault="002A4897" w:rsidP="002A4897">
            <w:pPr>
              <w:spacing w:after="0"/>
              <w:jc w:val="both"/>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spacing w:after="0"/>
              <w:jc w:val="both"/>
              <w:rPr>
                <w:rFonts w:ascii="Times New Roman" w:eastAsia="Arial" w:hAnsi="Times New Roman"/>
                <w:sz w:val="28"/>
                <w:szCs w:val="28"/>
              </w:rPr>
            </w:pPr>
            <w:r w:rsidRPr="00135984">
              <w:rPr>
                <w:rFonts w:ascii="Times New Roman" w:eastAsia="Arial" w:hAnsi="Times New Roman"/>
                <w:sz w:val="28"/>
                <w:szCs w:val="28"/>
              </w:rPr>
              <w:t>(18 тема).</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Ноябрь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1.1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Төсләр</w:t>
            </w:r>
          </w:p>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дөньясы.</w:t>
            </w:r>
          </w:p>
          <w:p w:rsidR="002A4897" w:rsidRPr="00135984" w:rsidRDefault="002A4897" w:rsidP="002A4897">
            <w:pPr>
              <w:pStyle w:val="a7"/>
              <w:spacing w:line="276" w:lineRule="auto"/>
              <w:jc w:val="center"/>
              <w:rPr>
                <w:rFonts w:ascii="Times New Roman" w:hAnsi="Times New Roman"/>
                <w:sz w:val="28"/>
                <w:szCs w:val="28"/>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eastAsia="Arial" w:hAnsi="Times New Roman"/>
                <w:w w:val="95"/>
                <w:sz w:val="28"/>
                <w:szCs w:val="28"/>
              </w:rPr>
              <w:t>яшел</w:t>
            </w:r>
          </w:p>
        </w:tc>
        <w:tc>
          <w:tcPr>
            <w:tcW w:w="4394"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1.</w:t>
            </w:r>
            <w:r w:rsidRPr="00135984">
              <w:rPr>
                <w:rFonts w:ascii="Times New Roman" w:eastAsia="Arial" w:hAnsi="Times New Roman"/>
                <w:sz w:val="28"/>
                <w:szCs w:val="28"/>
              </w:rPr>
              <w:t>Уен ситуациясе «Яшел туп». (Бу нәрсә?Нинди? Яшел сүзе яңа сүз)</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«Нинди туп юк?»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Электрон дәфтәрдә эш: ИКТ уены </w:t>
            </w:r>
            <w:r w:rsidRPr="00135984">
              <w:rPr>
                <w:rFonts w:ascii="Times New Roman" w:eastAsia="Arial" w:hAnsi="Times New Roman"/>
                <w:sz w:val="28"/>
                <w:szCs w:val="28"/>
              </w:rPr>
              <w:t>5 нче бирем «Слушай, найди, отметь».</w:t>
            </w:r>
          </w:p>
          <w:p w:rsidR="002A4897" w:rsidRPr="00135984" w:rsidRDefault="002A4897" w:rsidP="002A4897">
            <w:pPr>
              <w:spacing w:after="0" w:line="0" w:lineRule="atLeast"/>
              <w:ind w:left="-1"/>
              <w:rPr>
                <w:rFonts w:ascii="Times New Roman"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Аудиоязманы тыңлау, кушылып җырлау.</w:t>
            </w:r>
          </w:p>
          <w:p w:rsidR="002A4897" w:rsidRPr="00135984" w:rsidRDefault="002A4897" w:rsidP="002A4897">
            <w:pPr>
              <w:pStyle w:val="a7"/>
              <w:spacing w:line="276" w:lineRule="auto"/>
              <w:ind w:left="-1"/>
              <w:rPr>
                <w:rFonts w:ascii="Times New Roman" w:hAnsi="Times New Roman"/>
                <w:sz w:val="28"/>
                <w:szCs w:val="28"/>
              </w:rPr>
            </w:pPr>
            <w:r w:rsidRPr="00135984">
              <w:rPr>
                <w:rFonts w:ascii="Times New Roman" w:eastAsia="Arial" w:hAnsi="Times New Roman"/>
                <w:sz w:val="28"/>
                <w:szCs w:val="28"/>
                <w:lang w:val="tt-RU"/>
              </w:rPr>
              <w:t>5. Сюжетлы-рольле уен «Уенчык кибетендә төсле туплар сатыла».</w:t>
            </w:r>
          </w:p>
        </w:tc>
        <w:tc>
          <w:tcPr>
            <w:tcW w:w="2977"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Курчак театры «Куянга бүләккә төсле туплар».</w:t>
            </w:r>
          </w:p>
          <w:p w:rsidR="002A4897" w:rsidRPr="00135984" w:rsidRDefault="002A4897" w:rsidP="002A4897">
            <w:pPr>
              <w:pStyle w:val="a7"/>
              <w:spacing w:line="276" w:lineRule="auto"/>
              <w:ind w:left="-1"/>
              <w:rPr>
                <w:rFonts w:ascii="Times New Roman" w:hAnsi="Times New Roman"/>
                <w:sz w:val="28"/>
                <w:szCs w:val="28"/>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Күрсәтмә рәсемнәр: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яшел, кызыл, сары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алмалар, туплар</w:t>
            </w:r>
            <w:r w:rsidRPr="00135984">
              <w:rPr>
                <w:rFonts w:ascii="Times New Roman" w:eastAsia="Arial" w:hAnsi="Times New Roman"/>
                <w:sz w:val="28"/>
                <w:szCs w:val="28"/>
                <w:lang w:val="tt-RU"/>
              </w:rPr>
              <w:t>,</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карандашлар.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Төрле төстәге тупла.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 20.</w:t>
            </w:r>
          </w:p>
          <w:p w:rsidR="002A4897" w:rsidRPr="00135984" w:rsidRDefault="002A4897" w:rsidP="002A4897">
            <w:pPr>
              <w:pStyle w:val="a7"/>
              <w:spacing w:line="276" w:lineRule="auto"/>
              <w:ind w:left="-1"/>
              <w:rPr>
                <w:rFonts w:ascii="Times New Roman" w:hAnsi="Times New Roman"/>
                <w:sz w:val="28"/>
                <w:szCs w:val="28"/>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Ноябрь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I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1.2</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lastRenderedPageBreak/>
              <w:t>Тема:</w:t>
            </w:r>
          </w:p>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lastRenderedPageBreak/>
              <w:t>“Уңыш бәйрәме”</w:t>
            </w:r>
          </w:p>
          <w:p w:rsidR="002A4897" w:rsidRPr="00135984" w:rsidRDefault="002A4897" w:rsidP="002A4897">
            <w:pPr>
              <w:spacing w:after="0"/>
              <w:ind w:left="-98" w:firstLine="708"/>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pStyle w:val="a7"/>
              <w:spacing w:line="276" w:lineRule="auto"/>
              <w:jc w:val="center"/>
              <w:rPr>
                <w:rFonts w:ascii="Times New Roman" w:hAnsi="Times New Roman"/>
                <w:sz w:val="28"/>
                <w:szCs w:val="28"/>
                <w:lang w:val="tt-RU"/>
              </w:rPr>
            </w:pPr>
          </w:p>
        </w:tc>
        <w:tc>
          <w:tcPr>
            <w:tcW w:w="1985" w:type="dxa"/>
          </w:tcPr>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lastRenderedPageBreak/>
              <w:t xml:space="preserve">Сүзлек: Нәрсә </w:t>
            </w:r>
            <w:r w:rsidRPr="00135984">
              <w:rPr>
                <w:rFonts w:ascii="Times New Roman" w:hAnsi="Times New Roman"/>
                <w:sz w:val="28"/>
                <w:szCs w:val="28"/>
                <w:lang w:val="tt-RU"/>
              </w:rPr>
              <w:lastRenderedPageBreak/>
              <w:t>бар? Нәрсә кирәк?</w:t>
            </w:r>
          </w:p>
        </w:tc>
        <w:tc>
          <w:tcPr>
            <w:tcW w:w="4394" w:type="dxa"/>
          </w:tcPr>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lastRenderedPageBreak/>
              <w:t xml:space="preserve">1. Үстерешле диалог “Нәрсә, </w:t>
            </w:r>
            <w:r w:rsidRPr="00135984">
              <w:rPr>
                <w:rFonts w:ascii="Times New Roman" w:hAnsi="Times New Roman"/>
                <w:sz w:val="28"/>
                <w:szCs w:val="28"/>
                <w:lang w:val="tt-RU"/>
              </w:rPr>
              <w:lastRenderedPageBreak/>
              <w:t>нинди, ничә?”</w:t>
            </w:r>
          </w:p>
          <w:p w:rsidR="002A4897" w:rsidRPr="00135984" w:rsidRDefault="002A4897" w:rsidP="002A4897">
            <w:pPr>
              <w:pStyle w:val="a7"/>
              <w:spacing w:line="276" w:lineRule="auto"/>
              <w:ind w:left="-1"/>
              <w:rPr>
                <w:rFonts w:ascii="Times New Roman" w:hAnsi="Times New Roman"/>
                <w:sz w:val="28"/>
                <w:szCs w:val="28"/>
                <w:lang w:val="tt-RU"/>
              </w:rPr>
            </w:pPr>
            <w:r w:rsidRPr="00135984">
              <w:rPr>
                <w:rFonts w:ascii="Times New Roman" w:hAnsi="Times New Roman"/>
                <w:color w:val="000000"/>
                <w:sz w:val="28"/>
                <w:szCs w:val="28"/>
                <w:lang w:val="tt-RU"/>
              </w:rPr>
              <w:t xml:space="preserve">2. </w:t>
            </w:r>
            <w:r w:rsidRPr="00135984">
              <w:rPr>
                <w:rFonts w:ascii="Times New Roman" w:hAnsi="Times New Roman"/>
                <w:color w:val="000000"/>
                <w:sz w:val="28"/>
                <w:szCs w:val="28"/>
              </w:rPr>
              <w:t>Дидактик уен «</w:t>
            </w:r>
            <w:r w:rsidRPr="00135984">
              <w:rPr>
                <w:rFonts w:ascii="Times New Roman" w:hAnsi="Times New Roman"/>
                <w:color w:val="000000"/>
                <w:sz w:val="28"/>
                <w:szCs w:val="28"/>
                <w:lang w:val="tt-RU"/>
              </w:rPr>
              <w:t>Тукта! Таякчык, тукта!” (яшелчә исемнәрен татарча әйтү)</w:t>
            </w:r>
          </w:p>
          <w:p w:rsidR="002A4897" w:rsidRPr="00135984" w:rsidRDefault="002A4897" w:rsidP="002A4897">
            <w:pPr>
              <w:spacing w:after="0" w:line="256" w:lineRule="auto"/>
              <w:ind w:left="-1"/>
              <w:rPr>
                <w:rFonts w:ascii="Times New Roman" w:hAnsi="Times New Roman"/>
                <w:color w:val="000000"/>
                <w:sz w:val="28"/>
                <w:szCs w:val="28"/>
                <w:lang w:val="tt-RU"/>
              </w:rPr>
            </w:pPr>
            <w:r w:rsidRPr="00135984">
              <w:rPr>
                <w:rFonts w:ascii="Times New Roman" w:hAnsi="Times New Roman"/>
                <w:color w:val="000000"/>
                <w:sz w:val="28"/>
                <w:szCs w:val="28"/>
                <w:lang w:val="tt-RU"/>
              </w:rPr>
              <w:t>3. Дидактик уен “Серле янчык”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4. Хәрәкәтле уен «Тупны тотып ал һәм дөрес әйт!»</w:t>
            </w:r>
          </w:p>
          <w:p w:rsidR="002A4897" w:rsidRPr="00135984" w:rsidRDefault="002A4897" w:rsidP="002A4897">
            <w:pPr>
              <w:pStyle w:val="a7"/>
              <w:spacing w:line="276" w:lineRule="auto"/>
              <w:ind w:left="-1"/>
              <w:rPr>
                <w:rFonts w:ascii="Times New Roman" w:eastAsia="Arial" w:hAnsi="Times New Roman"/>
                <w:sz w:val="28"/>
                <w:szCs w:val="28"/>
                <w:lang w:val="tt-RU"/>
              </w:rPr>
            </w:pPr>
            <w:r w:rsidRPr="00135984">
              <w:rPr>
                <w:rFonts w:ascii="Times New Roman" w:eastAsia="Arial" w:hAnsi="Times New Roman"/>
                <w:sz w:val="28"/>
                <w:szCs w:val="28"/>
                <w:lang w:val="tt-RU"/>
              </w:rPr>
              <w:t>5. Уен-эстафета «Уңыш җыябыз».</w:t>
            </w:r>
          </w:p>
          <w:p w:rsidR="002A4897" w:rsidRPr="00135984" w:rsidRDefault="002A4897" w:rsidP="002A4897">
            <w:pPr>
              <w:pStyle w:val="a7"/>
              <w:spacing w:line="276" w:lineRule="auto"/>
              <w:rPr>
                <w:rFonts w:ascii="Times New Roman" w:hAnsi="Times New Roman"/>
                <w:sz w:val="28"/>
                <w:szCs w:val="28"/>
                <w:lang w:val="tt-RU"/>
              </w:rPr>
            </w:pPr>
          </w:p>
        </w:tc>
        <w:tc>
          <w:tcPr>
            <w:tcW w:w="2977" w:type="dxa"/>
          </w:tcPr>
          <w:p w:rsidR="002A4897" w:rsidRPr="00135984" w:rsidRDefault="002A4897" w:rsidP="002A4897">
            <w:pPr>
              <w:spacing w:after="0" w:line="240"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 xml:space="preserve">Уку Г.Зайнашева </w:t>
            </w:r>
            <w:r w:rsidRPr="00135984">
              <w:rPr>
                <w:rFonts w:ascii="Times New Roman" w:eastAsia="Arial" w:hAnsi="Times New Roman"/>
                <w:sz w:val="28"/>
                <w:szCs w:val="28"/>
                <w:lang w:val="tt-RU"/>
              </w:rPr>
              <w:lastRenderedPageBreak/>
              <w:t>«Наш огород»..</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Лэпбук-уен «Уйный-уйный үсәбез»</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Ковробук-уен «Уңыш җыябыз».</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Рәсемнәр ясау һәм күргәзмә оештыру «Безнең бакча».</w:t>
            </w:r>
          </w:p>
          <w:p w:rsidR="002A4897" w:rsidRPr="00135984" w:rsidRDefault="002A4897" w:rsidP="002A4897">
            <w:pPr>
              <w:pStyle w:val="a7"/>
              <w:spacing w:line="276" w:lineRule="auto"/>
              <w:ind w:left="-1"/>
              <w:rPr>
                <w:rFonts w:ascii="Times New Roman" w:hAnsi="Times New Roman"/>
                <w:sz w:val="28"/>
                <w:szCs w:val="28"/>
                <w:lang w:val="tt-RU"/>
              </w:rPr>
            </w:pPr>
            <w:r w:rsidRPr="00135984">
              <w:rPr>
                <w:rFonts w:ascii="Times New Roman" w:eastAsia="Arial" w:hAnsi="Times New Roman"/>
                <w:sz w:val="28"/>
                <w:szCs w:val="28"/>
                <w:lang w:val="tt-RU"/>
              </w:rPr>
              <w:t>Р.Еникей эшкәртмәсендә «Ачык авыз!» музыкаль уенны өйрәнү.</w:t>
            </w:r>
          </w:p>
        </w:tc>
        <w:tc>
          <w:tcPr>
            <w:tcW w:w="2835" w:type="dxa"/>
          </w:tcPr>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lastRenderedPageBreak/>
              <w:t xml:space="preserve">Муляжлар: кишер, </w:t>
            </w:r>
            <w:r w:rsidRPr="00135984">
              <w:rPr>
                <w:rFonts w:ascii="Times New Roman" w:hAnsi="Times New Roman"/>
                <w:sz w:val="28"/>
                <w:szCs w:val="28"/>
                <w:lang w:val="tt-RU"/>
              </w:rPr>
              <w:lastRenderedPageBreak/>
              <w:t>суган, кәбестә, бәрәңге, помидор, кыяр.</w:t>
            </w:r>
          </w:p>
          <w:p w:rsidR="002A4897" w:rsidRPr="00135984" w:rsidRDefault="002A4897" w:rsidP="002A4897">
            <w:pPr>
              <w:pStyle w:val="a7"/>
              <w:spacing w:line="276" w:lineRule="auto"/>
              <w:rPr>
                <w:rFonts w:ascii="Times New Roman" w:hAnsi="Times New Roman"/>
                <w:color w:val="000000"/>
                <w:sz w:val="28"/>
                <w:szCs w:val="28"/>
                <w:lang w:val="tt-RU"/>
              </w:rPr>
            </w:pPr>
            <w:r w:rsidRPr="00135984">
              <w:rPr>
                <w:rFonts w:ascii="Times New Roman" w:hAnsi="Times New Roman"/>
                <w:sz w:val="28"/>
                <w:szCs w:val="28"/>
                <w:lang w:val="tt-RU"/>
              </w:rPr>
              <w:t>Лэпбук</w:t>
            </w:r>
            <w:r w:rsidRPr="00135984">
              <w:rPr>
                <w:rFonts w:ascii="Times New Roman" w:hAnsi="Times New Roman"/>
                <w:color w:val="000000"/>
                <w:sz w:val="28"/>
                <w:szCs w:val="28"/>
                <w:lang w:val="tt-RU"/>
              </w:rPr>
              <w:t>“Уйный-уйный үсәбез”    Туп.</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Хрестоматия</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«На поляне детства».</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Р.Валеева «Весёлый</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светофор» (230 б.).</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Ковробук, лепбук,</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eastAsia="Arial" w:hAnsi="Times New Roman"/>
                <w:sz w:val="28"/>
                <w:szCs w:val="28"/>
              </w:rPr>
              <w:t>рәсемнәр</w:t>
            </w:r>
          </w:p>
        </w:tc>
      </w:tr>
      <w:tr w:rsidR="002A4897" w:rsidRPr="00135984" w:rsidTr="002A4897">
        <w:tc>
          <w:tcPr>
            <w:tcW w:w="1560"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lastRenderedPageBreak/>
              <w:t>Ноябрь</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II атна</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2.1</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Төп белем бирү</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“Яшелчә</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салаты”</w:t>
            </w:r>
          </w:p>
          <w:p w:rsidR="002A4897" w:rsidRPr="00135984" w:rsidRDefault="002A4897" w:rsidP="002A4897">
            <w:pPr>
              <w:pStyle w:val="a7"/>
              <w:spacing w:line="276" w:lineRule="auto"/>
              <w:jc w:val="center"/>
              <w:rPr>
                <w:rFonts w:ascii="Times New Roman" w:hAnsi="Times New Roman"/>
                <w:sz w:val="28"/>
                <w:szCs w:val="28"/>
              </w:rPr>
            </w:pPr>
          </w:p>
        </w:tc>
        <w:tc>
          <w:tcPr>
            <w:tcW w:w="1985"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Сүзлек: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кирәк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нәрсә кирәк?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нинди?</w:t>
            </w:r>
          </w:p>
        </w:tc>
        <w:tc>
          <w:tcPr>
            <w:tcW w:w="4394" w:type="dxa"/>
          </w:tcPr>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1.</w:t>
            </w:r>
            <w:r w:rsidRPr="00135984">
              <w:rPr>
                <w:rFonts w:ascii="Times New Roman" w:hAnsi="Times New Roman"/>
                <w:sz w:val="28"/>
                <w:szCs w:val="28"/>
                <w:lang w:val="tt-RU"/>
              </w:rPr>
              <w:t xml:space="preserve"> </w:t>
            </w:r>
            <w:r w:rsidRPr="00135984">
              <w:rPr>
                <w:rFonts w:ascii="Times New Roman" w:hAnsi="Times New Roman"/>
                <w:sz w:val="28"/>
                <w:szCs w:val="28"/>
              </w:rPr>
              <w:t>Дидактик уен «Серле янчык».</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2.</w:t>
            </w:r>
            <w:r w:rsidRPr="00135984">
              <w:rPr>
                <w:rFonts w:ascii="Times New Roman" w:hAnsi="Times New Roman"/>
                <w:sz w:val="28"/>
                <w:szCs w:val="28"/>
                <w:lang w:val="tt-RU"/>
              </w:rPr>
              <w:t xml:space="preserve"> </w:t>
            </w:r>
            <w:r w:rsidRPr="00135984">
              <w:rPr>
                <w:rFonts w:ascii="Times New Roman" w:hAnsi="Times New Roman"/>
                <w:sz w:val="28"/>
                <w:szCs w:val="28"/>
              </w:rPr>
              <w:t>Уен ситуациясе «Салат өчен нәрсә кирәк?» Аудио (21 нче, 21 нче (а кисәк)</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3.</w:t>
            </w:r>
            <w:r w:rsidRPr="00135984">
              <w:rPr>
                <w:rFonts w:ascii="Times New Roman" w:hAnsi="Times New Roman"/>
                <w:sz w:val="28"/>
                <w:szCs w:val="28"/>
                <w:lang w:val="tt-RU"/>
              </w:rPr>
              <w:t xml:space="preserve"> </w:t>
            </w:r>
            <w:r w:rsidRPr="00135984">
              <w:rPr>
                <w:rFonts w:ascii="Times New Roman" w:hAnsi="Times New Roman"/>
                <w:sz w:val="28"/>
                <w:szCs w:val="28"/>
              </w:rPr>
              <w:t>Үстерешле уен «Нәрсә, нинди, ничә?» (Диалоглар балалар арасында үткәрелә.)</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4.</w:t>
            </w:r>
            <w:r w:rsidRPr="00135984">
              <w:rPr>
                <w:rFonts w:ascii="Times New Roman" w:hAnsi="Times New Roman"/>
                <w:sz w:val="28"/>
                <w:szCs w:val="28"/>
                <w:lang w:val="tt-RU"/>
              </w:rPr>
              <w:t xml:space="preserve"> </w:t>
            </w:r>
            <w:r w:rsidRPr="00135984">
              <w:rPr>
                <w:rFonts w:ascii="Times New Roman" w:hAnsi="Times New Roman"/>
                <w:sz w:val="28"/>
                <w:szCs w:val="28"/>
              </w:rPr>
              <w:t>Сюжетлы-рольле уен «Яшелчә кибете».</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5. Хәрәкәтле уен «Тупны тотып ал һәм дөрес әйт!» (Туп белән тәрҗемәче уены.)</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 xml:space="preserve">6. </w:t>
            </w:r>
            <w:r w:rsidRPr="00135984">
              <w:rPr>
                <w:rFonts w:ascii="Times New Roman" w:hAnsi="Times New Roman"/>
                <w:sz w:val="28"/>
                <w:szCs w:val="28"/>
                <w:lang w:val="tt-RU"/>
              </w:rPr>
              <w:t xml:space="preserve"> </w:t>
            </w:r>
            <w:r w:rsidRPr="00135984">
              <w:rPr>
                <w:rFonts w:ascii="Times New Roman" w:hAnsi="Times New Roman"/>
                <w:sz w:val="28"/>
                <w:szCs w:val="28"/>
              </w:rPr>
              <w:t>Җырлы-биюле уен «Бар матур бакча».</w:t>
            </w: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«Уйный-уйный эшлибез» анимацион сюжетын рольләргә бүлеп уйнап карау.</w:t>
            </w:r>
          </w:p>
          <w:p w:rsidR="002A4897" w:rsidRPr="00135984" w:rsidRDefault="002A4897" w:rsidP="002A4897">
            <w:pPr>
              <w:pStyle w:val="a7"/>
              <w:spacing w:line="276" w:lineRule="auto"/>
              <w:rPr>
                <w:rFonts w:ascii="Times New Roman" w:hAnsi="Times New Roman"/>
                <w:sz w:val="28"/>
                <w:szCs w:val="28"/>
                <w:lang w:val="tt-RU"/>
              </w:rPr>
            </w:pPr>
          </w:p>
        </w:tc>
        <w:tc>
          <w:tcPr>
            <w:tcW w:w="2835" w:type="dxa"/>
          </w:tcPr>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Муляжлар: кишер, суган, кәбестә, бәрәңге, помидор, кыяр.</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Аудиоязма 21, 21 (а)</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Аудиоязма 8.</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t>Серле янчык, туп.</w:t>
            </w:r>
          </w:p>
        </w:tc>
      </w:tr>
      <w:tr w:rsidR="002A4897" w:rsidRPr="00135984" w:rsidTr="002A4897">
        <w:tc>
          <w:tcPr>
            <w:tcW w:w="1560"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Ноябрь</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II атна</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2.2.</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lastRenderedPageBreak/>
              <w:t>(режим моменты)</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 xml:space="preserve">“Кем эшләми, шул </w:t>
            </w:r>
            <w:r w:rsidRPr="00135984">
              <w:rPr>
                <w:rFonts w:ascii="Times New Roman" w:hAnsi="Times New Roman"/>
                <w:sz w:val="28"/>
                <w:szCs w:val="28"/>
              </w:rPr>
              <w:lastRenderedPageBreak/>
              <w:t>ашамый”</w:t>
            </w:r>
          </w:p>
          <w:p w:rsidR="002A4897" w:rsidRPr="00135984" w:rsidRDefault="002A4897" w:rsidP="002A4897">
            <w:pPr>
              <w:pStyle w:val="a7"/>
              <w:spacing w:line="276" w:lineRule="auto"/>
              <w:jc w:val="center"/>
              <w:rPr>
                <w:rFonts w:ascii="Times New Roman" w:hAnsi="Times New Roman"/>
                <w:sz w:val="28"/>
                <w:szCs w:val="28"/>
              </w:rPr>
            </w:pPr>
          </w:p>
        </w:tc>
        <w:tc>
          <w:tcPr>
            <w:tcW w:w="1985"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lastRenderedPageBreak/>
              <w:t>Сүзлек: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Нәрсә бар? Нәрсә кирәк?</w:t>
            </w:r>
          </w:p>
          <w:p w:rsidR="002A4897" w:rsidRPr="00135984" w:rsidRDefault="002A4897" w:rsidP="002A4897">
            <w:pPr>
              <w:pStyle w:val="a7"/>
              <w:spacing w:line="276" w:lineRule="auto"/>
              <w:jc w:val="center"/>
              <w:rPr>
                <w:rFonts w:ascii="Times New Roman" w:hAnsi="Times New Roman"/>
                <w:sz w:val="28"/>
                <w:szCs w:val="28"/>
              </w:rPr>
            </w:pPr>
          </w:p>
        </w:tc>
        <w:tc>
          <w:tcPr>
            <w:tcW w:w="4394" w:type="dxa"/>
          </w:tcPr>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lang w:val="tt-RU"/>
              </w:rPr>
              <w:lastRenderedPageBreak/>
              <w:t xml:space="preserve">1. </w:t>
            </w:r>
            <w:r w:rsidRPr="00135984">
              <w:rPr>
                <w:rFonts w:ascii="Times New Roman" w:hAnsi="Times New Roman"/>
                <w:sz w:val="28"/>
                <w:szCs w:val="28"/>
              </w:rPr>
              <w:t>Дидактик уен “Әнигә булышабыз“</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lang w:val="tt-RU"/>
              </w:rPr>
              <w:t xml:space="preserve">2. </w:t>
            </w:r>
            <w:r w:rsidRPr="00135984">
              <w:rPr>
                <w:rFonts w:ascii="Times New Roman" w:hAnsi="Times New Roman"/>
                <w:sz w:val="28"/>
                <w:szCs w:val="28"/>
              </w:rPr>
              <w:t>Хәрәкәтле уен “Уңыш җыябыз”</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lang w:val="tt-RU"/>
              </w:rPr>
              <w:lastRenderedPageBreak/>
              <w:t xml:space="preserve">3. </w:t>
            </w:r>
            <w:r w:rsidRPr="00135984">
              <w:rPr>
                <w:rFonts w:ascii="Times New Roman" w:hAnsi="Times New Roman"/>
                <w:sz w:val="28"/>
                <w:szCs w:val="28"/>
              </w:rPr>
              <w:t>Анимацион сюжет  “Кем эшләми, шул ашамый”</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Уен ситуациясе «Куянны сыйлыйбыз».</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Сюжетлы рольле уен «Кунаклар».</w:t>
            </w:r>
          </w:p>
          <w:p w:rsidR="002A4897" w:rsidRPr="00135984" w:rsidRDefault="002A4897" w:rsidP="002A4897">
            <w:pPr>
              <w:pStyle w:val="a7"/>
              <w:tabs>
                <w:tab w:val="left" w:pos="1114"/>
              </w:tabs>
              <w:spacing w:line="276" w:lineRule="auto"/>
              <w:rPr>
                <w:rFonts w:ascii="Times New Roman" w:hAnsi="Times New Roman"/>
                <w:sz w:val="28"/>
                <w:szCs w:val="28"/>
              </w:rPr>
            </w:pPr>
          </w:p>
        </w:tc>
        <w:tc>
          <w:tcPr>
            <w:tcW w:w="2977" w:type="dxa"/>
          </w:tcPr>
          <w:p w:rsidR="002A4897" w:rsidRPr="00135984" w:rsidRDefault="002A4897" w:rsidP="002A4897">
            <w:pPr>
              <w:spacing w:after="0" w:line="240" w:lineRule="exact"/>
              <w:ind w:left="-1"/>
              <w:rPr>
                <w:rFonts w:ascii="Times New Roman" w:eastAsia="Arial" w:hAnsi="Times New Roman"/>
                <w:sz w:val="28"/>
                <w:szCs w:val="28"/>
              </w:rPr>
            </w:pPr>
            <w:r w:rsidRPr="00135984">
              <w:rPr>
                <w:rFonts w:ascii="Times New Roman" w:eastAsia="Arial" w:hAnsi="Times New Roman"/>
                <w:sz w:val="28"/>
                <w:szCs w:val="28"/>
              </w:rPr>
              <w:lastRenderedPageBreak/>
              <w:t>Театральләштерелгән уен «Кем эшләми, шул ашамый».</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 xml:space="preserve">Уку Н.Мадьяров </w:t>
            </w:r>
            <w:r w:rsidRPr="00135984">
              <w:rPr>
                <w:rFonts w:ascii="Times New Roman" w:eastAsia="Arial" w:hAnsi="Times New Roman"/>
                <w:sz w:val="28"/>
                <w:szCs w:val="28"/>
              </w:rPr>
              <w:lastRenderedPageBreak/>
              <w:t>«Әниемә булышам». Ковробук-уен «Дустыңны сыйла!»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Лего уены «Безнең кунаклар».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Мультфильм по сказке «Три дочери» —  «Өч кыз».</w:t>
            </w:r>
          </w:p>
          <w:p w:rsidR="002A4897" w:rsidRPr="00135984" w:rsidRDefault="002A4897" w:rsidP="002A4897">
            <w:pPr>
              <w:pStyle w:val="a7"/>
              <w:spacing w:line="276" w:lineRule="auto"/>
              <w:ind w:left="-1"/>
              <w:rPr>
                <w:rFonts w:ascii="Times New Roman" w:hAnsi="Times New Roman"/>
                <w:sz w:val="28"/>
                <w:szCs w:val="28"/>
              </w:rPr>
            </w:pPr>
            <w:r w:rsidRPr="00135984">
              <w:rPr>
                <w:rFonts w:ascii="Times New Roman" w:eastAsia="Arial" w:hAnsi="Times New Roman"/>
                <w:sz w:val="28"/>
                <w:szCs w:val="28"/>
              </w:rPr>
              <w:t>Уку «Три дочери».</w:t>
            </w:r>
          </w:p>
        </w:tc>
        <w:tc>
          <w:tcPr>
            <w:tcW w:w="2835" w:type="dxa"/>
          </w:tcPr>
          <w:p w:rsidR="002A4897" w:rsidRPr="00135984" w:rsidRDefault="002A4897" w:rsidP="002A4897">
            <w:pPr>
              <w:pStyle w:val="a7"/>
              <w:spacing w:line="276" w:lineRule="auto"/>
              <w:rPr>
                <w:rFonts w:ascii="Times New Roman" w:hAnsi="Times New Roman"/>
                <w:sz w:val="28"/>
                <w:szCs w:val="28"/>
              </w:rPr>
            </w:pPr>
            <w:r w:rsidRPr="00135984">
              <w:rPr>
                <w:rFonts w:ascii="Times New Roman" w:hAnsi="Times New Roman"/>
                <w:sz w:val="28"/>
                <w:szCs w:val="28"/>
              </w:rPr>
              <w:lastRenderedPageBreak/>
              <w:t>Муляжлар: кишер, суган, кәбестә, бәрәңге,</w:t>
            </w:r>
            <w:r w:rsidRPr="00135984">
              <w:rPr>
                <w:rFonts w:ascii="Times New Roman" w:hAnsi="Times New Roman"/>
                <w:sz w:val="28"/>
                <w:szCs w:val="28"/>
                <w:lang w:val="tt-RU"/>
              </w:rPr>
              <w:t xml:space="preserve"> </w:t>
            </w:r>
            <w:r w:rsidRPr="00135984">
              <w:rPr>
                <w:rFonts w:ascii="Times New Roman" w:hAnsi="Times New Roman"/>
                <w:sz w:val="28"/>
                <w:szCs w:val="28"/>
              </w:rPr>
              <w:t xml:space="preserve">помидор, </w:t>
            </w:r>
            <w:r w:rsidRPr="00135984">
              <w:rPr>
                <w:rFonts w:ascii="Times New Roman" w:hAnsi="Times New Roman"/>
                <w:sz w:val="28"/>
                <w:szCs w:val="28"/>
              </w:rPr>
              <w:lastRenderedPageBreak/>
              <w:t>кыяр.</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Хрестоматия «Балачак</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аланы».</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rPr>
              <w:t>Н.Мадьяров «Әниемә</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булышам» (392 б.).</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Ковробук, лего, костюм-</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нар, иллюстрацияләр.</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pStyle w:val="a7"/>
              <w:spacing w:line="276" w:lineRule="auto"/>
              <w:rPr>
                <w:rFonts w:ascii="Times New Roman" w:hAnsi="Times New Roman"/>
                <w:sz w:val="28"/>
                <w:szCs w:val="28"/>
              </w:rPr>
            </w:pPr>
            <w:r w:rsidRPr="00135984">
              <w:rPr>
                <w:rFonts w:ascii="Times New Roman" w:eastAsia="Arial" w:hAnsi="Times New Roman"/>
                <w:sz w:val="28"/>
                <w:szCs w:val="28"/>
              </w:rPr>
              <w:t>(21 тема).</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Ноябрь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Яшелчә ю!</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юа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су</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1. Уен ситуациясе «Яшелчә ю».</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2. Ситуатив күнегү «Яшелчә юабыз».</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3. Уен ситуациясе «Куянга яшелчә бир».(Эшчәнлекне интератив тактада да     оештырырга була.)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4. Сюжетлы-рольле уен «Яшелчәләр кибете».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5. Электрон дәфтәрдә эш: ИКТ уены  6 нчы бирем «Кто что делает?», «Кем нәрсә эшли?»</w:t>
            </w:r>
          </w:p>
        </w:tc>
        <w:tc>
          <w:tcPr>
            <w:tcW w:w="2977" w:type="dxa"/>
          </w:tcPr>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Уен ситуациясе «Куянны сыйлыйбыз».</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Муляжлар: кишер, суган, кәбестә,бәрәңге, помидор, кыяр.</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lang w:val="tt-RU"/>
              </w:rPr>
              <w:t>Интерактив такта.</w:t>
            </w:r>
          </w:p>
        </w:tc>
      </w:tr>
      <w:tr w:rsidR="002A4897" w:rsidRPr="00135984" w:rsidTr="002A4897">
        <w:tc>
          <w:tcPr>
            <w:tcW w:w="1560" w:type="dxa"/>
          </w:tcPr>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rPr>
              <w:t>(режим моменты)</w:t>
            </w:r>
          </w:p>
        </w:tc>
        <w:tc>
          <w:tcPr>
            <w:tcW w:w="1843" w:type="dxa"/>
          </w:tcPr>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“Яшелчәләр кибете”</w:t>
            </w:r>
          </w:p>
          <w:p w:rsidR="002A4897" w:rsidRPr="00135984" w:rsidRDefault="002A4897" w:rsidP="002A4897">
            <w:pPr>
              <w:pStyle w:val="a7"/>
              <w:spacing w:line="276" w:lineRule="auto"/>
              <w:jc w:val="center"/>
              <w:rPr>
                <w:rFonts w:ascii="Times New Roman" w:hAnsi="Times New Roman"/>
                <w:sz w:val="28"/>
                <w:szCs w:val="28"/>
                <w:lang w:val="tt-RU"/>
              </w:rPr>
            </w:pPr>
          </w:p>
          <w:p w:rsidR="002A4897" w:rsidRPr="00135984" w:rsidRDefault="002A4897" w:rsidP="002A4897">
            <w:pPr>
              <w:pStyle w:val="a7"/>
              <w:spacing w:line="276" w:lineRule="auto"/>
              <w:jc w:val="center"/>
              <w:rPr>
                <w:rFonts w:ascii="Times New Roman" w:hAnsi="Times New Roman"/>
                <w:sz w:val="28"/>
                <w:szCs w:val="28"/>
                <w:lang w:val="tt-RU"/>
              </w:rPr>
            </w:pPr>
          </w:p>
        </w:tc>
        <w:tc>
          <w:tcPr>
            <w:tcW w:w="1985" w:type="dxa"/>
          </w:tcPr>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hAnsi="Times New Roman"/>
                <w:sz w:val="28"/>
                <w:szCs w:val="28"/>
                <w:lang w:val="tt-RU"/>
              </w:rPr>
              <w:t>Нәрсә  кирәк? Нинди? Ничә?</w:t>
            </w:r>
          </w:p>
        </w:tc>
        <w:tc>
          <w:tcPr>
            <w:tcW w:w="4394" w:type="dxa"/>
          </w:tcPr>
          <w:p w:rsidR="002A4897" w:rsidRPr="00135984" w:rsidRDefault="002A4897" w:rsidP="002A4897">
            <w:pPr>
              <w:pStyle w:val="a7"/>
              <w:spacing w:line="276" w:lineRule="auto"/>
              <w:rPr>
                <w:rFonts w:ascii="Times New Roman" w:hAnsi="Times New Roman"/>
                <w:color w:val="FF0000"/>
                <w:sz w:val="28"/>
                <w:szCs w:val="28"/>
                <w:lang w:val="tt-RU"/>
              </w:rPr>
            </w:pPr>
            <w:r w:rsidRPr="00135984">
              <w:rPr>
                <w:rFonts w:ascii="Times New Roman" w:hAnsi="Times New Roman"/>
                <w:sz w:val="28"/>
                <w:szCs w:val="28"/>
                <w:lang w:val="tt-RU"/>
              </w:rPr>
              <w:t>1. Дидактическая игра “Нинди?“</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2. Уен ситуациясе  “Яшелчә юабыз”.</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3. Хәрәкәтле уен “Нәрсә әйтәм, шуны тап”</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4. Сюжетлы-рольле уен “Яшелчәләр кибете”.</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eastAsia="Arial" w:hAnsi="Times New Roman"/>
                <w:sz w:val="28"/>
                <w:szCs w:val="28"/>
                <w:lang w:val="tt-RU"/>
              </w:rPr>
              <w:t xml:space="preserve">5. Электрон дәфтәрдә эш: ИКТ уены  </w:t>
            </w:r>
            <w:r w:rsidRPr="00135984">
              <w:rPr>
                <w:rFonts w:ascii="Times New Roman" w:hAnsi="Times New Roman"/>
                <w:sz w:val="28"/>
                <w:szCs w:val="28"/>
                <w:lang w:val="tt-RU"/>
              </w:rPr>
              <w:t xml:space="preserve">4 нче бирем: “Сад”, </w:t>
            </w:r>
            <w:r w:rsidRPr="00135984">
              <w:rPr>
                <w:rFonts w:ascii="Times New Roman" w:hAnsi="Times New Roman"/>
                <w:sz w:val="28"/>
                <w:szCs w:val="28"/>
                <w:lang w:val="tt-RU"/>
              </w:rPr>
              <w:lastRenderedPageBreak/>
              <w:t>“Бакчада”</w:t>
            </w:r>
          </w:p>
          <w:p w:rsidR="002A4897" w:rsidRPr="00135984" w:rsidRDefault="002A4897" w:rsidP="002A4897">
            <w:pPr>
              <w:pStyle w:val="a7"/>
              <w:spacing w:line="276" w:lineRule="auto"/>
              <w:rPr>
                <w:rFonts w:ascii="Times New Roman" w:hAnsi="Times New Roman"/>
                <w:sz w:val="28"/>
                <w:szCs w:val="28"/>
                <w:lang w:val="tt-RU"/>
              </w:rPr>
            </w:pPr>
          </w:p>
          <w:p w:rsidR="002A4897" w:rsidRPr="00135984" w:rsidRDefault="002A4897" w:rsidP="002A4897">
            <w:pPr>
              <w:pStyle w:val="a7"/>
              <w:spacing w:line="276" w:lineRule="auto"/>
              <w:rPr>
                <w:rFonts w:ascii="Times New Roman" w:hAnsi="Times New Roman"/>
                <w:sz w:val="28"/>
                <w:szCs w:val="28"/>
                <w:lang w:val="tt-RU"/>
              </w:rPr>
            </w:pPr>
          </w:p>
        </w:tc>
        <w:tc>
          <w:tcPr>
            <w:tcW w:w="2977"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Би-ба-бо курчаклары кулланып, «Шалкан» әкиятен сәхнәләштерү.</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Театрализованное представление малышам «Шалкан»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«Көзге бәйләм җый һәм әкият уйлап сөйлә!»</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 xml:space="preserve">Контурлы рәсемнәрне </w:t>
            </w:r>
            <w:r w:rsidRPr="00135984">
              <w:rPr>
                <w:rFonts w:ascii="Times New Roman" w:eastAsia="Arial" w:hAnsi="Times New Roman"/>
                <w:sz w:val="28"/>
                <w:szCs w:val="28"/>
              </w:rPr>
              <w:lastRenderedPageBreak/>
              <w:t>буяу һәм алар турында сөйләү.</w:t>
            </w:r>
          </w:p>
          <w:p w:rsidR="002A4897" w:rsidRPr="00135984" w:rsidRDefault="002A4897" w:rsidP="002A4897">
            <w:pPr>
              <w:pStyle w:val="a7"/>
              <w:spacing w:line="276" w:lineRule="auto"/>
              <w:ind w:left="-1"/>
              <w:rPr>
                <w:rFonts w:ascii="Times New Roman" w:hAnsi="Times New Roman"/>
                <w:sz w:val="28"/>
                <w:szCs w:val="28"/>
                <w:lang w:val="tt-RU"/>
              </w:rPr>
            </w:pPr>
            <w:r w:rsidRPr="00135984">
              <w:rPr>
                <w:rFonts w:ascii="Times New Roman" w:eastAsia="Arial" w:hAnsi="Times New Roman"/>
                <w:sz w:val="28"/>
                <w:szCs w:val="28"/>
              </w:rPr>
              <w:t>Фланелеграфта рәсемнәр белән уен «Бу нәрсә? Нишли?»</w:t>
            </w:r>
          </w:p>
        </w:tc>
        <w:tc>
          <w:tcPr>
            <w:tcW w:w="2835" w:type="dxa"/>
          </w:tcPr>
          <w:p w:rsidR="002A4897" w:rsidRPr="00135984" w:rsidRDefault="002A4897" w:rsidP="002A4897">
            <w:pPr>
              <w:pStyle w:val="a7"/>
              <w:spacing w:line="276" w:lineRule="auto"/>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Муляжлар: кишер, суган, кәбестә, бәрәңге, помидор, кыяр.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Интерактив такта.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Би-ба-бо курчаклары,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рәсемнәр, фланеле-</w:t>
            </w:r>
          </w:p>
          <w:p w:rsidR="002A4897" w:rsidRPr="00135984" w:rsidRDefault="002A4897" w:rsidP="002A4897">
            <w:pPr>
              <w:pStyle w:val="a7"/>
              <w:spacing w:line="276" w:lineRule="auto"/>
              <w:ind w:left="-1"/>
              <w:rPr>
                <w:rFonts w:ascii="Times New Roman" w:hAnsi="Times New Roman"/>
                <w:sz w:val="28"/>
                <w:szCs w:val="28"/>
                <w:lang w:val="tt-RU"/>
              </w:rPr>
            </w:pPr>
            <w:r w:rsidRPr="00135984">
              <w:rPr>
                <w:rFonts w:ascii="Times New Roman" w:eastAsia="Arial" w:hAnsi="Times New Roman"/>
                <w:sz w:val="28"/>
                <w:szCs w:val="28"/>
              </w:rPr>
              <w:t>граф.</w:t>
            </w:r>
          </w:p>
        </w:tc>
      </w:tr>
      <w:tr w:rsidR="002A4897" w:rsidRPr="00135984" w:rsidTr="002A4897">
        <w:tc>
          <w:tcPr>
            <w:tcW w:w="1560" w:type="dxa"/>
          </w:tcPr>
          <w:p w:rsidR="002A4897" w:rsidRPr="00135984" w:rsidRDefault="002A4897" w:rsidP="002A4897">
            <w:pPr>
              <w:pStyle w:val="a7"/>
              <w:spacing w:line="276" w:lineRule="auto"/>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Ноябрь</w:t>
            </w:r>
          </w:p>
          <w:p w:rsidR="002A4897" w:rsidRPr="00135984" w:rsidRDefault="002A4897" w:rsidP="002A4897">
            <w:pPr>
              <w:pStyle w:val="a7"/>
              <w:spacing w:line="276" w:lineRule="auto"/>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pStyle w:val="a7"/>
              <w:spacing w:line="276" w:lineRule="auto"/>
              <w:jc w:val="center"/>
              <w:rPr>
                <w:rFonts w:ascii="Times New Roman" w:eastAsia="Arial" w:hAnsi="Times New Roman"/>
                <w:w w:val="97"/>
                <w:sz w:val="28"/>
                <w:szCs w:val="28"/>
              </w:rPr>
            </w:pPr>
            <w:r w:rsidRPr="00135984">
              <w:rPr>
                <w:rFonts w:ascii="Times New Roman" w:eastAsia="Arial" w:hAnsi="Times New Roman"/>
                <w:w w:val="97"/>
                <w:sz w:val="28"/>
                <w:szCs w:val="28"/>
              </w:rPr>
              <w:t>4.1</w:t>
            </w:r>
          </w:p>
          <w:p w:rsidR="002A4897" w:rsidRPr="00135984" w:rsidRDefault="002A4897" w:rsidP="002A4897">
            <w:pPr>
              <w:pStyle w:val="a7"/>
              <w:spacing w:line="276" w:lineRule="auto"/>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pStyle w:val="a7"/>
              <w:spacing w:line="276" w:lineRule="auto"/>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pStyle w:val="a7"/>
              <w:spacing w:line="276" w:lineRule="auto"/>
              <w:jc w:val="center"/>
              <w:rPr>
                <w:rFonts w:ascii="Times New Roman" w:eastAsia="Arial" w:hAnsi="Times New Roman"/>
                <w:sz w:val="28"/>
                <w:szCs w:val="28"/>
              </w:rPr>
            </w:pPr>
            <w:r w:rsidRPr="00135984">
              <w:rPr>
                <w:rFonts w:ascii="Times New Roman" w:eastAsia="Arial" w:hAnsi="Times New Roman"/>
                <w:sz w:val="28"/>
                <w:szCs w:val="28"/>
              </w:rPr>
              <w:t>Уйныйбыз</w:t>
            </w:r>
          </w:p>
          <w:p w:rsidR="002A4897" w:rsidRPr="00135984" w:rsidRDefault="002A4897" w:rsidP="002A4897">
            <w:pPr>
              <w:pStyle w:val="a7"/>
              <w:spacing w:line="276" w:lineRule="auto"/>
              <w:jc w:val="center"/>
              <w:rPr>
                <w:rFonts w:ascii="Times New Roman" w:eastAsia="Arial" w:hAnsi="Times New Roman"/>
                <w:sz w:val="28"/>
                <w:szCs w:val="28"/>
              </w:rPr>
            </w:pPr>
            <w:r w:rsidRPr="00135984">
              <w:rPr>
                <w:rFonts w:ascii="Times New Roman" w:eastAsia="Arial" w:hAnsi="Times New Roman"/>
                <w:sz w:val="28"/>
                <w:szCs w:val="28"/>
              </w:rPr>
              <w:t>да, җыр-</w:t>
            </w:r>
          </w:p>
          <w:p w:rsidR="002A4897" w:rsidRPr="00135984" w:rsidRDefault="002A4897" w:rsidP="002A4897">
            <w:pPr>
              <w:pStyle w:val="a7"/>
              <w:spacing w:line="276" w:lineRule="auto"/>
              <w:jc w:val="center"/>
              <w:rPr>
                <w:rFonts w:ascii="Times New Roman" w:eastAsia="Arial" w:hAnsi="Times New Roman"/>
                <w:sz w:val="28"/>
                <w:szCs w:val="28"/>
              </w:rPr>
            </w:pPr>
            <w:r w:rsidRPr="00135984">
              <w:rPr>
                <w:rFonts w:ascii="Times New Roman" w:eastAsia="Arial" w:hAnsi="Times New Roman"/>
                <w:sz w:val="28"/>
                <w:szCs w:val="28"/>
              </w:rPr>
              <w:t>лыйбыз да.</w:t>
            </w:r>
          </w:p>
          <w:p w:rsidR="002A4897" w:rsidRPr="00135984" w:rsidRDefault="002A4897" w:rsidP="002A4897">
            <w:pPr>
              <w:pStyle w:val="a7"/>
              <w:spacing w:line="276" w:lineRule="auto"/>
              <w:jc w:val="center"/>
              <w:rPr>
                <w:rFonts w:ascii="Times New Roman" w:hAnsi="Times New Roman"/>
                <w:sz w:val="28"/>
                <w:szCs w:val="28"/>
                <w:lang w:val="tt-RU"/>
              </w:rPr>
            </w:pPr>
          </w:p>
        </w:tc>
        <w:tc>
          <w:tcPr>
            <w:tcW w:w="1985" w:type="dxa"/>
          </w:tcPr>
          <w:p w:rsidR="002A4897" w:rsidRPr="00135984" w:rsidRDefault="002A4897" w:rsidP="002A4897">
            <w:pPr>
              <w:pStyle w:val="a7"/>
              <w:spacing w:line="276" w:lineRule="auto"/>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pStyle w:val="a7"/>
              <w:spacing w:line="276" w:lineRule="auto"/>
              <w:jc w:val="center"/>
              <w:rPr>
                <w:rFonts w:ascii="Times New Roman" w:hAnsi="Times New Roman"/>
                <w:sz w:val="28"/>
                <w:szCs w:val="28"/>
                <w:lang w:val="tt-RU"/>
              </w:rPr>
            </w:pPr>
            <w:r w:rsidRPr="00135984">
              <w:rPr>
                <w:rFonts w:ascii="Times New Roman" w:eastAsia="Arial" w:hAnsi="Times New Roman"/>
                <w:sz w:val="28"/>
                <w:szCs w:val="28"/>
              </w:rPr>
              <w:t>нәрсә бар?</w:t>
            </w:r>
          </w:p>
        </w:tc>
        <w:tc>
          <w:tcPr>
            <w:tcW w:w="4394" w:type="dxa"/>
          </w:tcPr>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1. Җырлы-биюле уен «Кемгә нәрсә кирәк?» Аудио (22 нче кисәк)</w:t>
            </w:r>
          </w:p>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2. Дидактик уен «Серле кәрзин».</w:t>
            </w:r>
          </w:p>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3. Җырлы-биюле уен «Кәрзиндә нәрсә бар?»</w:t>
            </w:r>
          </w:p>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4. Уен-эстафета «Уңыш җыябыз».</w:t>
            </w:r>
          </w:p>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5. Сюжетлы-рольле уен «Яшелчәләр кибете».</w:t>
            </w:r>
          </w:p>
        </w:tc>
        <w:tc>
          <w:tcPr>
            <w:tcW w:w="2977" w:type="dxa"/>
          </w:tcPr>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Хәрәкәтле уен “Нәрсә әйтәм, шуны тап”</w:t>
            </w:r>
          </w:p>
          <w:p w:rsidR="002A4897" w:rsidRPr="00135984" w:rsidRDefault="002A4897" w:rsidP="002A4897">
            <w:pPr>
              <w:pStyle w:val="a7"/>
              <w:spacing w:line="276" w:lineRule="auto"/>
              <w:rPr>
                <w:rFonts w:ascii="Times New Roman" w:hAnsi="Times New Roman"/>
                <w:sz w:val="28"/>
                <w:szCs w:val="28"/>
                <w:lang w:val="tt-RU"/>
              </w:rPr>
            </w:pPr>
          </w:p>
        </w:tc>
        <w:tc>
          <w:tcPr>
            <w:tcW w:w="2835" w:type="dxa"/>
          </w:tcPr>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pStyle w:val="a7"/>
              <w:spacing w:line="276" w:lineRule="auto"/>
              <w:rPr>
                <w:rFonts w:ascii="Times New Roman" w:eastAsia="Arial" w:hAnsi="Times New Roman"/>
                <w:sz w:val="28"/>
                <w:szCs w:val="28"/>
                <w:lang w:val="tt-RU"/>
              </w:rPr>
            </w:pPr>
            <w:r w:rsidRPr="00135984">
              <w:rPr>
                <w:rFonts w:ascii="Times New Roman" w:eastAsia="Arial" w:hAnsi="Times New Roman"/>
                <w:sz w:val="28"/>
                <w:szCs w:val="28"/>
                <w:lang w:val="tt-RU"/>
              </w:rPr>
              <w:t>төрле зурлыкта муляжлар: суган, кишер, кыяр, кәбестә, бәрәңге, алма, кызыл, сары, яшел.</w:t>
            </w:r>
          </w:p>
          <w:p w:rsidR="002A4897" w:rsidRPr="00135984" w:rsidRDefault="002A4897" w:rsidP="002A4897">
            <w:pPr>
              <w:pStyle w:val="a7"/>
              <w:spacing w:line="276" w:lineRule="auto"/>
              <w:rPr>
                <w:rFonts w:ascii="Times New Roman" w:eastAsia="Arial" w:hAnsi="Times New Roman"/>
                <w:sz w:val="28"/>
                <w:szCs w:val="28"/>
              </w:rPr>
            </w:pPr>
            <w:r w:rsidRPr="00135984">
              <w:rPr>
                <w:rFonts w:ascii="Times New Roman" w:eastAsia="Arial" w:hAnsi="Times New Roman"/>
                <w:sz w:val="28"/>
                <w:szCs w:val="28"/>
              </w:rPr>
              <w:t>Аудиоязма 22, 22 (а)</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eastAsia="Arial" w:hAnsi="Times New Roman"/>
                <w:sz w:val="28"/>
                <w:szCs w:val="28"/>
              </w:rPr>
              <w:t>(фонограмма), 24.</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Ноябр</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line="0" w:lineRule="atLeast"/>
              <w:jc w:val="center"/>
              <w:rPr>
                <w:rFonts w:ascii="Times New Roman" w:hAnsi="Times New Roman"/>
                <w:sz w:val="28"/>
                <w:szCs w:val="28"/>
                <w:lang w:val="tt-RU"/>
              </w:rPr>
            </w:pPr>
            <w:r w:rsidRPr="00135984">
              <w:rPr>
                <w:rFonts w:ascii="Times New Roman" w:hAnsi="Times New Roman"/>
                <w:sz w:val="28"/>
                <w:szCs w:val="28"/>
                <w:lang w:val="tt-RU"/>
              </w:rPr>
              <w:t>4.2.</w:t>
            </w:r>
            <w:r w:rsidRPr="00135984">
              <w:rPr>
                <w:rFonts w:ascii="Times New Roman" w:hAnsi="Times New Roman"/>
                <w:sz w:val="28"/>
                <w:szCs w:val="28"/>
              </w:rPr>
              <w:t xml:space="preserve"> </w:t>
            </w:r>
          </w:p>
          <w:p w:rsidR="002A4897" w:rsidRPr="00135984" w:rsidRDefault="002A4897" w:rsidP="002A4897">
            <w:pPr>
              <w:spacing w:after="0" w:line="0" w:lineRule="atLeast"/>
              <w:jc w:val="center"/>
              <w:rPr>
                <w:rFonts w:ascii="Times New Roman" w:eastAsia="Arial" w:hAnsi="Times New Roman"/>
                <w:w w:val="96"/>
                <w:sz w:val="28"/>
                <w:szCs w:val="28"/>
                <w:lang w:val="tt-RU"/>
              </w:rPr>
            </w:pPr>
            <w:r w:rsidRPr="00135984">
              <w:rPr>
                <w:rFonts w:ascii="Times New Roman" w:hAnsi="Times New Roman"/>
                <w:sz w:val="28"/>
                <w:szCs w:val="28"/>
              </w:rPr>
              <w:t>(режим моменты)</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“Ашханә”</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eastAsia="Arial"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аш, ботка, аша, эч</w:t>
            </w:r>
          </w:p>
          <w:p w:rsidR="002A4897" w:rsidRPr="00135984" w:rsidRDefault="002A4897" w:rsidP="002A4897">
            <w:pPr>
              <w:spacing w:after="0" w:line="0" w:lineRule="atLeast"/>
              <w:jc w:val="center"/>
              <w:rPr>
                <w:rFonts w:ascii="Times New Roman" w:eastAsia="Arial" w:hAnsi="Times New Roman"/>
                <w:w w:val="99"/>
                <w:sz w:val="28"/>
                <w:szCs w:val="28"/>
                <w:lang w:val="tt-RU"/>
              </w:rPr>
            </w:pPr>
          </w:p>
        </w:tc>
        <w:tc>
          <w:tcPr>
            <w:tcW w:w="4394" w:type="dxa"/>
          </w:tcPr>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1. Ситуатив уен “Иптәшеңне сыйла”. Аудио (28 кисәк)</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2. Хәрәкәтле уен “Горячая картошка”</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3. Сюжетлы- рольле уен “Ашханә”</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 xml:space="preserve">4. Обыгрывание </w:t>
            </w:r>
            <w:r w:rsidRPr="00135984">
              <w:rPr>
                <w:rFonts w:ascii="Times New Roman" w:hAnsi="Times New Roman"/>
                <w:sz w:val="28"/>
                <w:szCs w:val="28"/>
              </w:rPr>
              <w:t xml:space="preserve">ситуации </w:t>
            </w:r>
            <w:r w:rsidRPr="00135984">
              <w:rPr>
                <w:rFonts w:ascii="Times New Roman" w:hAnsi="Times New Roman"/>
                <w:sz w:val="28"/>
                <w:szCs w:val="28"/>
                <w:lang w:val="tt-RU"/>
              </w:rPr>
              <w:t>“</w:t>
            </w:r>
            <w:r w:rsidRPr="00135984">
              <w:rPr>
                <w:rFonts w:ascii="Times New Roman" w:hAnsi="Times New Roman"/>
                <w:sz w:val="28"/>
                <w:szCs w:val="28"/>
              </w:rPr>
              <w:t>Семья на даче»</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eastAsia="Arial" w:hAnsi="Times New Roman"/>
                <w:sz w:val="28"/>
                <w:szCs w:val="28"/>
                <w:lang w:val="tt-RU"/>
              </w:rPr>
              <w:t xml:space="preserve">5. Электрон дәфтәрдә эш: ИКТ уены </w:t>
            </w:r>
            <w:r w:rsidRPr="00135984">
              <w:rPr>
                <w:rFonts w:ascii="Times New Roman" w:hAnsi="Times New Roman"/>
                <w:sz w:val="28"/>
                <w:szCs w:val="28"/>
                <w:lang w:val="tt-RU"/>
              </w:rPr>
              <w:t>7 нче бирем:</w:t>
            </w:r>
            <w:r w:rsidRPr="00135984">
              <w:rPr>
                <w:rFonts w:ascii="Times New Roman" w:eastAsia="Arial" w:hAnsi="Times New Roman"/>
                <w:sz w:val="28"/>
                <w:szCs w:val="28"/>
                <w:lang w:val="tt-RU"/>
              </w:rPr>
              <w:t xml:space="preserve"> “Сыйла”,  “Угости”</w:t>
            </w:r>
          </w:p>
          <w:p w:rsidR="002A4897" w:rsidRPr="00135984" w:rsidRDefault="002A4897" w:rsidP="002A4897">
            <w:pPr>
              <w:spacing w:after="0" w:line="0" w:lineRule="atLeast"/>
              <w:ind w:left="60"/>
              <w:rPr>
                <w:rFonts w:ascii="Times New Roman" w:eastAsia="Arial" w:hAnsi="Times New Roman"/>
                <w:sz w:val="28"/>
                <w:szCs w:val="28"/>
                <w:lang w:val="tt-RU"/>
              </w:rPr>
            </w:pPr>
          </w:p>
        </w:tc>
        <w:tc>
          <w:tcPr>
            <w:tcW w:w="2977" w:type="dxa"/>
          </w:tcPr>
          <w:p w:rsidR="002A4897" w:rsidRPr="00135984" w:rsidRDefault="002A4897" w:rsidP="002A4897">
            <w:pPr>
              <w:spacing w:after="0" w:line="240" w:lineRule="exact"/>
              <w:ind w:left="-1"/>
              <w:rPr>
                <w:rFonts w:ascii="Times New Roman" w:eastAsia="Arial" w:hAnsi="Times New Roman"/>
                <w:sz w:val="28"/>
                <w:szCs w:val="28"/>
              </w:rPr>
            </w:pPr>
            <w:r w:rsidRPr="00135984">
              <w:rPr>
                <w:rFonts w:ascii="Times New Roman" w:eastAsia="Arial" w:hAnsi="Times New Roman"/>
                <w:sz w:val="28"/>
                <w:szCs w:val="28"/>
              </w:rPr>
              <w:t>«Гаилә белән бакчада» ситуациясен уйнап карау.</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Уку Йолдыз «Тылсымлы сүзләр».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Җырлы-биюле уен «Кәрзиндә нәрсә бар?»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Түгәрәктә сүзле уен «Рәхмәт әйт».</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rPr>
              <w:t>Өстәл уены «Акбай белән Мияу балаларны сыйлыйлар».</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Күрсәтмә һәм таратма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ашамлык рәсемнәре:</w:t>
            </w:r>
          </w:p>
          <w:p w:rsidR="002A4897" w:rsidRPr="00135984" w:rsidRDefault="002A4897" w:rsidP="002A4897">
            <w:pPr>
              <w:spacing w:after="0" w:line="226" w:lineRule="exact"/>
              <w:ind w:left="-1"/>
              <w:rPr>
                <w:rFonts w:ascii="Times New Roman" w:eastAsia="Arial" w:hAnsi="Times New Roman"/>
                <w:sz w:val="28"/>
                <w:szCs w:val="28"/>
              </w:rPr>
            </w:pPr>
            <w:r w:rsidRPr="00135984">
              <w:rPr>
                <w:rFonts w:ascii="Times New Roman" w:eastAsia="Arial" w:hAnsi="Times New Roman"/>
                <w:sz w:val="28"/>
                <w:szCs w:val="28"/>
              </w:rPr>
              <w:t>ипи, сөт, чәй, аш,</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ботка.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Интерактив такта.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Хрестоматия</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«Балачак аланы».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Йолдыз «Тылсымлы</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сүзләр» (362 б.).</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Предметлы рәсемнәр,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муляжлар</w:t>
            </w:r>
          </w:p>
        </w:tc>
      </w:tr>
      <w:tr w:rsidR="002A4897" w:rsidRPr="00135984" w:rsidTr="002A4897">
        <w:tc>
          <w:tcPr>
            <w:tcW w:w="1560"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Декабрь</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I атна</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1.1</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lastRenderedPageBreak/>
              <w:t>Төп белем бирү</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эшчәнлеге</w:t>
            </w:r>
          </w:p>
        </w:tc>
        <w:tc>
          <w:tcPr>
            <w:tcW w:w="1843"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lastRenderedPageBreak/>
              <w:t>Тема:</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Ашамлык-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лар.</w:t>
            </w:r>
          </w:p>
          <w:p w:rsidR="002A4897" w:rsidRPr="00135984" w:rsidRDefault="002A4897" w:rsidP="002A4897">
            <w:pPr>
              <w:pStyle w:val="a7"/>
              <w:spacing w:line="276" w:lineRule="auto"/>
              <w:jc w:val="center"/>
              <w:rPr>
                <w:rFonts w:ascii="Times New Roman" w:hAnsi="Times New Roman"/>
                <w:sz w:val="28"/>
                <w:szCs w:val="28"/>
              </w:rPr>
            </w:pPr>
          </w:p>
        </w:tc>
        <w:tc>
          <w:tcPr>
            <w:tcW w:w="1985" w:type="dxa"/>
          </w:tcPr>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lastRenderedPageBreak/>
              <w:t>Сүзлек:</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аш</w:t>
            </w:r>
          </w:p>
          <w:p w:rsidR="002A4897" w:rsidRPr="00135984" w:rsidRDefault="002A4897" w:rsidP="002A4897">
            <w:pPr>
              <w:pStyle w:val="a7"/>
              <w:spacing w:line="276" w:lineRule="auto"/>
              <w:jc w:val="center"/>
              <w:rPr>
                <w:rFonts w:ascii="Times New Roman" w:hAnsi="Times New Roman"/>
                <w:sz w:val="28"/>
                <w:szCs w:val="28"/>
              </w:rPr>
            </w:pPr>
            <w:r w:rsidRPr="00135984">
              <w:rPr>
                <w:rFonts w:ascii="Times New Roman" w:hAnsi="Times New Roman"/>
                <w:sz w:val="28"/>
                <w:szCs w:val="28"/>
              </w:rPr>
              <w:t>ботка</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Сүзле уен «Ватык телефон».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Аудиоязманы тыңлау.</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 (25 нче кисәк) «Слушай!» — «Тыңла!»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lastRenderedPageBreak/>
              <w:t>(Тәрбияче ипи, сөт, чәй, аш, ботка рәсемнәрен күрсәтә.)</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Аудиоязманы тыңлау, кабатлау.</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 (26 нчы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Дидактик уен «Дөрес күрсәт».</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 (27 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Сюжетлы-рольле уен «Ашханә».</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Аудиоязмадан җыр тыңлау, кушылып җырлау. Аудио (28 нче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6. Электрон дәфтәрдә эш: ИКТ уены </w:t>
            </w:r>
            <w:r w:rsidRPr="00135984">
              <w:rPr>
                <w:rFonts w:ascii="Times New Roman" w:eastAsia="Arial" w:hAnsi="Times New Roman"/>
                <w:sz w:val="28"/>
                <w:szCs w:val="28"/>
              </w:rPr>
              <w:t>7 нче бирем «Угости»</w:t>
            </w:r>
            <w:r w:rsidRPr="00135984">
              <w:rPr>
                <w:rFonts w:ascii="Times New Roman" w:eastAsia="Arial" w:hAnsi="Times New Roman"/>
                <w:sz w:val="28"/>
                <w:szCs w:val="28"/>
                <w:lang w:val="tt-RU"/>
              </w:rPr>
              <w:t>, “Сыйла”.</w:t>
            </w:r>
            <w:r w:rsidRPr="00135984">
              <w:rPr>
                <w:rFonts w:ascii="Times New Roman" w:eastAsia="Arial" w:hAnsi="Times New Roman"/>
                <w:sz w:val="28"/>
                <w:szCs w:val="28"/>
              </w:rPr>
              <w:t xml:space="preserve"> (ИКТ-уен).</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lastRenderedPageBreak/>
              <w:t>Сюжетлы-рольле уен «Ашханә».</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Күрсәтмә һәм таратма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ашамлык рәсемнәре:</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 xml:space="preserve">ипи, сөт, чәй, аш, </w:t>
            </w:r>
            <w:r w:rsidRPr="00135984">
              <w:rPr>
                <w:rFonts w:ascii="Times New Roman" w:eastAsia="Arial" w:hAnsi="Times New Roman"/>
                <w:sz w:val="28"/>
                <w:szCs w:val="28"/>
              </w:rPr>
              <w:lastRenderedPageBreak/>
              <w:t>ботка.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 25–28.</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line="0" w:lineRule="atLeast"/>
              <w:jc w:val="center"/>
              <w:rPr>
                <w:rFonts w:ascii="Times New Roman" w:hAnsi="Times New Roman"/>
                <w:sz w:val="28"/>
                <w:szCs w:val="28"/>
                <w:lang w:val="tt-RU"/>
              </w:rPr>
            </w:pPr>
            <w:r w:rsidRPr="00135984">
              <w:rPr>
                <w:rFonts w:ascii="Times New Roman" w:hAnsi="Times New Roman"/>
                <w:sz w:val="28"/>
                <w:szCs w:val="28"/>
                <w:lang w:val="tt-RU"/>
              </w:rPr>
              <w:t>1.2.</w:t>
            </w:r>
            <w:r w:rsidRPr="00135984">
              <w:rPr>
                <w:rFonts w:ascii="Times New Roman" w:hAnsi="Times New Roman"/>
                <w:sz w:val="28"/>
                <w:szCs w:val="28"/>
              </w:rPr>
              <w:t xml:space="preserve"> </w:t>
            </w:r>
          </w:p>
          <w:p w:rsidR="002A4897" w:rsidRPr="00135984" w:rsidRDefault="002A4897" w:rsidP="002A4897">
            <w:pPr>
              <w:spacing w:after="0" w:line="0" w:lineRule="atLeast"/>
              <w:jc w:val="center"/>
              <w:rPr>
                <w:rFonts w:ascii="Times New Roman" w:eastAsia="Arial" w:hAnsi="Times New Roman"/>
                <w:w w:val="96"/>
                <w:sz w:val="28"/>
                <w:szCs w:val="28"/>
                <w:lang w:val="tt-RU"/>
              </w:rPr>
            </w:pPr>
            <w:r w:rsidRPr="00135984">
              <w:rPr>
                <w:rFonts w:ascii="Times New Roman" w:hAnsi="Times New Roman"/>
                <w:sz w:val="28"/>
                <w:szCs w:val="28"/>
              </w:rPr>
              <w:t>(режим моменты)</w:t>
            </w:r>
          </w:p>
        </w:tc>
        <w:tc>
          <w:tcPr>
            <w:tcW w:w="1843" w:type="dxa"/>
          </w:tcPr>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“Кибеттә”</w:t>
            </w:r>
          </w:p>
          <w:p w:rsidR="002A4897" w:rsidRPr="00135984" w:rsidRDefault="002A4897" w:rsidP="002A4897">
            <w:pPr>
              <w:spacing w:after="0"/>
              <w:ind w:right="-11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hAnsi="Times New Roman"/>
                <w:sz w:val="28"/>
                <w:szCs w:val="28"/>
                <w:lang w:val="tt-RU"/>
              </w:rPr>
              <w:t>Сүзлек: саннар, төсләр, яшелчәләр</w:t>
            </w:r>
          </w:p>
        </w:tc>
        <w:tc>
          <w:tcPr>
            <w:tcW w:w="4394" w:type="dxa"/>
          </w:tcPr>
          <w:p w:rsidR="002A4897" w:rsidRPr="00135984" w:rsidRDefault="002A4897" w:rsidP="002A4897">
            <w:pPr>
              <w:tabs>
                <w:tab w:val="left" w:pos="11105"/>
              </w:tabs>
              <w:spacing w:after="0"/>
              <w:rPr>
                <w:rFonts w:ascii="Times New Roman" w:hAnsi="Times New Roman"/>
                <w:sz w:val="28"/>
                <w:szCs w:val="28"/>
                <w:lang w:val="tt-RU"/>
              </w:rPr>
            </w:pPr>
            <w:r w:rsidRPr="00135984">
              <w:rPr>
                <w:rFonts w:ascii="Times New Roman" w:hAnsi="Times New Roman"/>
                <w:sz w:val="28"/>
                <w:szCs w:val="28"/>
                <w:lang w:val="tt-RU"/>
              </w:rPr>
              <w:t>1. Үстерешле уен: “Нәрсә? Нинди? Ничә?”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 хәрәкәтле уен: “Бүләкләр”</w:t>
            </w:r>
          </w:p>
          <w:p w:rsidR="002A4897" w:rsidRPr="00135984" w:rsidRDefault="002A4897" w:rsidP="002A4897">
            <w:pPr>
              <w:spacing w:after="0" w:line="0" w:lineRule="atLeast"/>
              <w:ind w:left="60"/>
              <w:rPr>
                <w:rFonts w:ascii="Times New Roman" w:hAnsi="Times New Roman"/>
                <w:sz w:val="28"/>
                <w:szCs w:val="28"/>
                <w:lang w:val="tt-RU"/>
              </w:rPr>
            </w:pPr>
            <w:r w:rsidRPr="00135984">
              <w:rPr>
                <w:rFonts w:ascii="Times New Roman" w:hAnsi="Times New Roman"/>
                <w:sz w:val="28"/>
                <w:szCs w:val="28"/>
                <w:lang w:val="tt-RU"/>
              </w:rPr>
              <w:t>(335 бит, “Балачак аланы”)</w:t>
            </w:r>
          </w:p>
          <w:p w:rsidR="002A4897" w:rsidRPr="00135984" w:rsidRDefault="002A4897" w:rsidP="002A4897">
            <w:pPr>
              <w:spacing w:after="0" w:line="256" w:lineRule="auto"/>
              <w:rPr>
                <w:rFonts w:ascii="Times New Roman" w:hAnsi="Times New Roman"/>
                <w:sz w:val="28"/>
                <w:szCs w:val="28"/>
                <w:lang w:val="tt-RU"/>
              </w:rPr>
            </w:pPr>
            <w:r w:rsidRPr="00135984">
              <w:rPr>
                <w:rFonts w:ascii="Times New Roman" w:hAnsi="Times New Roman"/>
                <w:sz w:val="28"/>
                <w:szCs w:val="28"/>
                <w:lang w:val="tt-RU"/>
              </w:rPr>
              <w:t>3. Сюжетлы-рольле уен: “Кибет”</w:t>
            </w:r>
          </w:p>
          <w:p w:rsidR="002A4897" w:rsidRPr="00135984" w:rsidRDefault="002A4897" w:rsidP="002A4897">
            <w:pPr>
              <w:spacing w:after="0" w:line="0" w:lineRule="atLeast"/>
              <w:rPr>
                <w:rFonts w:ascii="Times New Roman" w:hAnsi="Times New Roman"/>
                <w:sz w:val="28"/>
                <w:szCs w:val="28"/>
                <w:lang w:val="tt-RU"/>
              </w:rPr>
            </w:pPr>
            <w:r w:rsidRPr="00135984">
              <w:rPr>
                <w:rFonts w:ascii="Times New Roman" w:hAnsi="Times New Roman"/>
                <w:sz w:val="28"/>
                <w:szCs w:val="28"/>
                <w:lang w:val="tt-RU"/>
              </w:rPr>
              <w:t>4. ИКТ – уеннар (“200-игр” автор Исаева Р.С.)</w:t>
            </w:r>
          </w:p>
          <w:p w:rsidR="002A4897" w:rsidRPr="00135984" w:rsidRDefault="002A4897" w:rsidP="002A4897">
            <w:pPr>
              <w:spacing w:after="0" w:line="0" w:lineRule="atLeast"/>
              <w:ind w:left="60"/>
              <w:rPr>
                <w:rFonts w:ascii="Times New Roman" w:eastAsia="Arial" w:hAnsi="Times New Roman"/>
                <w:sz w:val="28"/>
                <w:szCs w:val="28"/>
                <w:lang w:val="tt-RU"/>
              </w:rPr>
            </w:pPr>
          </w:p>
        </w:tc>
        <w:tc>
          <w:tcPr>
            <w:tcW w:w="2977" w:type="dxa"/>
          </w:tcPr>
          <w:p w:rsidR="002A4897" w:rsidRPr="00135984" w:rsidRDefault="002A4897" w:rsidP="002A4897">
            <w:pPr>
              <w:spacing w:after="0" w:line="240" w:lineRule="exact"/>
              <w:ind w:left="-1"/>
              <w:rPr>
                <w:rFonts w:ascii="Times New Roman" w:eastAsia="Arial" w:hAnsi="Times New Roman"/>
                <w:sz w:val="28"/>
                <w:szCs w:val="28"/>
              </w:rPr>
            </w:pPr>
            <w:r w:rsidRPr="00135984">
              <w:rPr>
                <w:rFonts w:ascii="Times New Roman" w:eastAsia="Arial" w:hAnsi="Times New Roman"/>
                <w:sz w:val="28"/>
                <w:szCs w:val="28"/>
              </w:rPr>
              <w:t>Уен ситуациясе «Аюны сыйла!»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Уку Нурбәк, Р.Баатулла «Медведи».</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Хрестоматия «Н поляне детства», 147 с.</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Бияләй театры «Кемгә нәрсә кирәк?»</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eastAsia="Arial" w:hAnsi="Times New Roman"/>
                <w:sz w:val="28"/>
                <w:szCs w:val="28"/>
              </w:rPr>
              <w:t>Өстәл театры «Гаилә», «Кем юк?»</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Таратма ашамлык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рәсемнәре: ипи, сөт, чәй, аш, ботка.</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төрле зурлыкта муляжлар: суган, кишер,</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lang w:val="tt-RU"/>
              </w:rPr>
              <w:t>кыяр, кәбестә, бәрәңге, алма.</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“200-игр” автор Исаева Р.С.</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Хрестоматия «На поляне детства».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Нурбәк, Р.Батулла</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«Медведи» (147 с.).</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Бияләй театры, өстәл</w:t>
            </w:r>
          </w:p>
          <w:p w:rsidR="002A4897" w:rsidRPr="00135984" w:rsidRDefault="002A4897" w:rsidP="002A4897">
            <w:pPr>
              <w:spacing w:after="0" w:line="246" w:lineRule="exact"/>
              <w:ind w:left="-1"/>
              <w:rPr>
                <w:rFonts w:ascii="Times New Roman" w:eastAsia="Arial" w:hAnsi="Times New Roman"/>
                <w:sz w:val="28"/>
                <w:szCs w:val="28"/>
              </w:rPr>
            </w:pPr>
            <w:r w:rsidRPr="00135984">
              <w:rPr>
                <w:rFonts w:ascii="Times New Roman" w:eastAsia="Arial" w:hAnsi="Times New Roman"/>
                <w:sz w:val="28"/>
                <w:szCs w:val="28"/>
              </w:rPr>
              <w:t>театры өчен атрибутлар, рәсемнәр</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Декабрь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lastRenderedPageBreak/>
              <w:t>2.1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эшчәнлеге</w:t>
            </w:r>
          </w:p>
          <w:p w:rsidR="002A4897" w:rsidRPr="00135984" w:rsidRDefault="002A4897" w:rsidP="002A4897">
            <w:pPr>
              <w:spacing w:after="0" w:line="0" w:lineRule="atLeast"/>
              <w:jc w:val="center"/>
              <w:rPr>
                <w:rFonts w:ascii="Times New Roman" w:eastAsia="Arial" w:hAnsi="Times New Roman"/>
                <w:w w:val="96"/>
                <w:sz w:val="28"/>
                <w:szCs w:val="28"/>
                <w:lang w:val="tt-RU"/>
              </w:rPr>
            </w:pP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Аю кунакка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килгән.</w:t>
            </w: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Сүзлек:</w:t>
            </w:r>
          </w:p>
          <w:p w:rsidR="002A4897" w:rsidRPr="00135984" w:rsidRDefault="002A4897" w:rsidP="002A4897">
            <w:pPr>
              <w:spacing w:after="0" w:line="0" w:lineRule="atLeast"/>
              <w:jc w:val="center"/>
              <w:rPr>
                <w:rFonts w:ascii="Times New Roman" w:eastAsia="Arial" w:hAnsi="Times New Roman"/>
                <w:w w:val="93"/>
                <w:sz w:val="28"/>
                <w:szCs w:val="28"/>
                <w:lang w:val="tt-RU"/>
              </w:rPr>
            </w:pPr>
            <w:r w:rsidRPr="00135984">
              <w:rPr>
                <w:rFonts w:ascii="Times New Roman" w:eastAsia="Arial" w:hAnsi="Times New Roman"/>
                <w:w w:val="93"/>
                <w:sz w:val="28"/>
                <w:szCs w:val="28"/>
              </w:rPr>
              <w:t>Аш</w:t>
            </w:r>
            <w:r w:rsidRPr="00135984">
              <w:rPr>
                <w:rFonts w:ascii="Times New Roman" w:eastAsia="Arial" w:hAnsi="Times New Roman"/>
                <w:w w:val="93"/>
                <w:sz w:val="28"/>
                <w:szCs w:val="28"/>
                <w:lang w:val="tt-RU"/>
              </w:rPr>
              <w:t xml:space="preserve"> </w:t>
            </w:r>
            <w:r w:rsidRPr="00135984">
              <w:rPr>
                <w:rFonts w:ascii="Times New Roman" w:eastAsia="Arial" w:hAnsi="Times New Roman"/>
                <w:sz w:val="28"/>
                <w:szCs w:val="28"/>
              </w:rPr>
              <w:t>ботка</w:t>
            </w:r>
            <w:r w:rsidRPr="00135984">
              <w:rPr>
                <w:rFonts w:ascii="Times New Roman" w:eastAsia="Arial" w:hAnsi="Times New Roman"/>
                <w:w w:val="93"/>
                <w:sz w:val="28"/>
                <w:szCs w:val="28"/>
                <w:lang w:val="tt-RU"/>
              </w:rPr>
              <w:t xml:space="preserve">, </w:t>
            </w:r>
            <w:r w:rsidRPr="00135984">
              <w:rPr>
                <w:rFonts w:ascii="Times New Roman" w:eastAsia="Arial" w:hAnsi="Times New Roman"/>
                <w:sz w:val="28"/>
                <w:szCs w:val="28"/>
              </w:rPr>
              <w:t>сөт</w:t>
            </w:r>
            <w:r w:rsidRPr="00135984">
              <w:rPr>
                <w:rFonts w:ascii="Times New Roman" w:eastAsia="Arial" w:hAnsi="Times New Roman"/>
                <w:w w:val="93"/>
                <w:sz w:val="28"/>
                <w:szCs w:val="28"/>
                <w:lang w:val="tt-RU"/>
              </w:rPr>
              <w:t xml:space="preserve">, </w:t>
            </w:r>
            <w:r w:rsidRPr="00135984">
              <w:rPr>
                <w:rFonts w:ascii="Times New Roman" w:eastAsia="Arial" w:hAnsi="Times New Roman"/>
                <w:w w:val="99"/>
                <w:sz w:val="28"/>
                <w:szCs w:val="28"/>
              </w:rPr>
              <w:lastRenderedPageBreak/>
              <w:t>чәй</w:t>
            </w:r>
            <w:r w:rsidRPr="00135984">
              <w:rPr>
                <w:rFonts w:ascii="Times New Roman" w:eastAsia="Arial" w:hAnsi="Times New Roman"/>
                <w:w w:val="99"/>
                <w:sz w:val="28"/>
                <w:szCs w:val="28"/>
                <w:lang w:val="tt-RU"/>
              </w:rPr>
              <w:t>,</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t>и</w:t>
            </w:r>
            <w:r w:rsidRPr="00135984">
              <w:rPr>
                <w:rFonts w:ascii="Times New Roman" w:eastAsia="Arial" w:hAnsi="Times New Roman"/>
                <w:sz w:val="28"/>
                <w:szCs w:val="28"/>
              </w:rPr>
              <w:t>пи</w:t>
            </w:r>
            <w:r w:rsidRPr="00135984">
              <w:rPr>
                <w:rFonts w:ascii="Times New Roman" w:eastAsia="Arial" w:hAnsi="Times New Roman"/>
                <w:sz w:val="28"/>
                <w:szCs w:val="28"/>
                <w:lang w:val="tt-RU"/>
              </w:rPr>
              <w:t xml:space="preserve">, </w:t>
            </w:r>
            <w:r w:rsidRPr="00135984">
              <w:rPr>
                <w:rFonts w:ascii="Times New Roman" w:eastAsia="Arial" w:hAnsi="Times New Roman"/>
                <w:w w:val="99"/>
                <w:sz w:val="28"/>
                <w:szCs w:val="28"/>
              </w:rPr>
              <w:t>тәмле</w:t>
            </w:r>
            <w:r w:rsidRPr="00135984">
              <w:rPr>
                <w:rFonts w:ascii="Times New Roman" w:eastAsia="Arial" w:hAnsi="Times New Roman"/>
                <w:w w:val="99"/>
                <w:sz w:val="28"/>
                <w:szCs w:val="28"/>
                <w:lang w:val="tt-RU"/>
              </w:rPr>
              <w:t>,</w:t>
            </w:r>
            <w:r w:rsidRPr="00135984">
              <w:rPr>
                <w:rFonts w:ascii="Times New Roman" w:eastAsia="Arial" w:hAnsi="Times New Roman"/>
                <w:sz w:val="28"/>
                <w:szCs w:val="28"/>
                <w:lang w:val="tt-RU"/>
              </w:rPr>
              <w:t xml:space="preserve"> </w:t>
            </w:r>
            <w:r w:rsidRPr="00135984">
              <w:rPr>
                <w:rFonts w:ascii="Times New Roman" w:eastAsia="Arial" w:hAnsi="Times New Roman"/>
                <w:w w:val="93"/>
                <w:sz w:val="28"/>
                <w:szCs w:val="28"/>
              </w:rPr>
              <w:t>баллы</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1. Үстерешле диалог «Кунак килгән».</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2. Уен ситуациясе «Аюны сыйла».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3. Дидактик уен «Аю бүләкләре».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4. Электрон дәфтәрдә эш: ИКТ уены 8 нче бирем «Раскрась рисунки», “Рәсемне буя”</w:t>
            </w:r>
          </w:p>
          <w:p w:rsidR="002A4897" w:rsidRPr="00135984" w:rsidRDefault="002A4897" w:rsidP="002A4897">
            <w:pPr>
              <w:spacing w:after="0" w:line="0" w:lineRule="atLeast"/>
              <w:ind w:left="60"/>
              <w:rPr>
                <w:rFonts w:ascii="Times New Roman" w:eastAsia="Arial" w:hAnsi="Times New Roman"/>
                <w:sz w:val="28"/>
                <w:szCs w:val="28"/>
                <w:lang w:val="tt-RU"/>
              </w:rPr>
            </w:pP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lastRenderedPageBreak/>
              <w:t>Сюжетлы-рольле уен «</w:t>
            </w:r>
            <w:r w:rsidRPr="00135984">
              <w:rPr>
                <w:rFonts w:ascii="Times New Roman" w:eastAsia="Arial" w:hAnsi="Times New Roman"/>
                <w:sz w:val="28"/>
                <w:szCs w:val="28"/>
                <w:lang w:val="tt-RU"/>
              </w:rPr>
              <w:t>Кафеда</w:t>
            </w:r>
            <w:r w:rsidRPr="00135984">
              <w:rPr>
                <w:rFonts w:ascii="Times New Roman" w:eastAsia="Arial" w:hAnsi="Times New Roman"/>
                <w:sz w:val="28"/>
                <w:szCs w:val="28"/>
              </w:rPr>
              <w:t>».</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Буяу өчен таратма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рәсемнәр: өч туп, ике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куян, кишерләр, бер аю, бер курчак, кыяр, кәбестә, суган, зур туп, песи, эт.</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Аю, куян битлеге.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Төрле зурлыкта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яшелчә муляжлары: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кишер, кәбестә, алма.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r w:rsidRPr="00135984">
              <w:rPr>
                <w:rFonts w:ascii="Times New Roman" w:hAnsi="Times New Roman"/>
                <w:sz w:val="28"/>
                <w:szCs w:val="28"/>
              </w:rPr>
              <w:t xml:space="preserve">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(режим моменты)</w:t>
            </w:r>
          </w:p>
          <w:p w:rsidR="002A4897" w:rsidRPr="00135984" w:rsidRDefault="002A4897" w:rsidP="002A4897">
            <w:pPr>
              <w:spacing w:after="0" w:line="0" w:lineRule="atLeast"/>
              <w:jc w:val="center"/>
              <w:rPr>
                <w:rFonts w:ascii="Times New Roman" w:eastAsia="Arial" w:hAnsi="Times New Roman"/>
                <w:w w:val="98"/>
                <w:sz w:val="28"/>
                <w:szCs w:val="28"/>
              </w:rPr>
            </w:pP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“Кунак килгән”</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hAnsi="Times New Roman"/>
                <w:sz w:val="28"/>
                <w:szCs w:val="28"/>
                <w:lang w:val="tt-RU"/>
              </w:rPr>
              <w:t>Сүзлек: саннар, төсләр, яшелчәләр, уенчыклар</w:t>
            </w:r>
          </w:p>
        </w:tc>
        <w:tc>
          <w:tcPr>
            <w:tcW w:w="4394" w:type="dxa"/>
          </w:tcPr>
          <w:p w:rsidR="002A4897" w:rsidRPr="00135984" w:rsidRDefault="002A4897" w:rsidP="002A4897">
            <w:pPr>
              <w:spacing w:after="0" w:line="0" w:lineRule="atLeast"/>
              <w:ind w:left="-1"/>
              <w:rPr>
                <w:rFonts w:ascii="Times New Roman" w:hAnsi="Times New Roman"/>
                <w:color w:val="000000"/>
                <w:sz w:val="28"/>
                <w:szCs w:val="28"/>
                <w:lang w:val="tt-RU"/>
              </w:rPr>
            </w:pPr>
            <w:r w:rsidRPr="00135984">
              <w:rPr>
                <w:rFonts w:ascii="Times New Roman" w:hAnsi="Times New Roman"/>
                <w:color w:val="000000"/>
                <w:sz w:val="28"/>
                <w:szCs w:val="28"/>
                <w:lang w:val="tt-RU"/>
              </w:rPr>
              <w:t>1. Үстерешле диалог: “Кунак килгән”, “Кунакны сыйла”</w:t>
            </w:r>
          </w:p>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2. Хәрәкәтле уен “Катып кал”</w:t>
            </w:r>
          </w:p>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3. Аз хәрәкәтле уен “Карусель”</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4. Дидактик уен “Дөрес күрсәт”</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hAnsi="Times New Roman"/>
                <w:sz w:val="28"/>
                <w:szCs w:val="28"/>
                <w:lang w:val="tt-RU"/>
              </w:rPr>
              <w:t>5.</w:t>
            </w:r>
            <w:r w:rsidRPr="00135984">
              <w:rPr>
                <w:rFonts w:ascii="Times New Roman" w:eastAsia="Arial" w:hAnsi="Times New Roman"/>
                <w:sz w:val="28"/>
                <w:szCs w:val="28"/>
                <w:lang w:val="tt-RU"/>
              </w:rPr>
              <w:t xml:space="preserve"> Сюжетлы-рольле уен «Аюны сыйла!»</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line="0" w:lineRule="atLeast"/>
              <w:ind w:left="60"/>
              <w:rPr>
                <w:rFonts w:ascii="Times New Roman" w:eastAsia="Arial" w:hAnsi="Times New Roman"/>
                <w:sz w:val="28"/>
                <w:szCs w:val="28"/>
                <w:lang w:val="tt-RU"/>
              </w:rPr>
            </w:pPr>
          </w:p>
        </w:tc>
        <w:tc>
          <w:tcPr>
            <w:tcW w:w="2977"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Уку Йолдыз «Кунакка килегез!»</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Уку Р.Мингалим «Миндә күпме дуслар бар».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Уку Р.Мингалим «Сколько друзей у меня».</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Конус театры «Ми</w:t>
            </w:r>
            <w:r w:rsidRPr="00135984">
              <w:rPr>
                <w:rFonts w:ascii="Times New Roman" w:eastAsia="Arial" w:hAnsi="Times New Roman"/>
                <w:sz w:val="28"/>
                <w:szCs w:val="28"/>
              </w:rPr>
              <w:t>яу белән Акбай бездә кунакта».</w:t>
            </w:r>
          </w:p>
          <w:p w:rsidR="002A4897" w:rsidRPr="00135984" w:rsidRDefault="002A4897" w:rsidP="002A4897">
            <w:pPr>
              <w:spacing w:after="0" w:line="0" w:lineRule="atLeast"/>
              <w:ind w:left="60"/>
              <w:rPr>
                <w:rFonts w:ascii="Times New Roman" w:eastAsia="Arial" w:hAnsi="Times New Roman"/>
                <w:sz w:val="28"/>
                <w:szCs w:val="28"/>
                <w:lang w:val="tt-RU"/>
              </w:rPr>
            </w:pP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Буяу өчен рәсемнәр: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3 туп, 2 куян, кишерләр, 1 аю, 1 курчак, яшелчәләр, зур туп,</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песи, эт.</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Яшелчә муляжлары Хрестоматия «Балачак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аланы».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Йолдыз «Кунакка килегез!» (374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«На поляне детства».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Р.Мингалим «Сколько</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друзей у меня»</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(145 с.).</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III атна</w:t>
            </w:r>
          </w:p>
          <w:p w:rsidR="002A4897" w:rsidRPr="00135984" w:rsidRDefault="002A4897" w:rsidP="002A4897">
            <w:pPr>
              <w:spacing w:after="0" w:line="0" w:lineRule="atLeast"/>
              <w:ind w:right="30"/>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line="0" w:lineRule="atLeast"/>
              <w:ind w:right="30"/>
              <w:jc w:val="center"/>
              <w:rPr>
                <w:rFonts w:ascii="Times New Roman" w:eastAsia="Arial" w:hAnsi="Times New Roman"/>
                <w:sz w:val="28"/>
                <w:szCs w:val="28"/>
              </w:rPr>
            </w:pPr>
            <w:r w:rsidRPr="00135984">
              <w:rPr>
                <w:rFonts w:ascii="Times New Roman" w:eastAsia="Arial" w:hAnsi="Times New Roman"/>
                <w:sz w:val="28"/>
                <w:szCs w:val="28"/>
              </w:rPr>
              <w:lastRenderedPageBreak/>
              <w:t>Төп белем бирү</w:t>
            </w:r>
          </w:p>
          <w:p w:rsidR="002A4897" w:rsidRPr="00135984" w:rsidRDefault="002A4897" w:rsidP="002A4897">
            <w:pPr>
              <w:spacing w:after="0" w:line="0" w:lineRule="atLeast"/>
              <w:ind w:right="30"/>
              <w:jc w:val="center"/>
              <w:rPr>
                <w:rFonts w:ascii="Times New Roman" w:eastAsia="Arial" w:hAnsi="Times New Roman"/>
                <w:w w:val="97"/>
                <w:sz w:val="28"/>
                <w:szCs w:val="28"/>
              </w:rPr>
            </w:pPr>
            <w:r w:rsidRPr="00135984">
              <w:rPr>
                <w:rFonts w:ascii="Times New Roman" w:eastAsia="Arial" w:hAnsi="Times New Roman"/>
                <w:w w:val="99"/>
                <w:sz w:val="28"/>
                <w:szCs w:val="28"/>
              </w:rPr>
              <w:t>эшчәнлеге</w:t>
            </w:r>
          </w:p>
          <w:p w:rsidR="002A4897" w:rsidRPr="00135984" w:rsidRDefault="002A4897" w:rsidP="002A4897">
            <w:pPr>
              <w:spacing w:after="0" w:line="0" w:lineRule="atLeast"/>
              <w:jc w:val="center"/>
              <w:rPr>
                <w:rFonts w:ascii="Times New Roman" w:eastAsia="Arial" w:hAnsi="Times New Roman"/>
                <w:w w:val="98"/>
                <w:sz w:val="28"/>
                <w:szCs w:val="28"/>
                <w:lang w:val="tt-RU"/>
              </w:rPr>
            </w:pP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Кем нәрсә</w:t>
            </w:r>
          </w:p>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ярата?</w:t>
            </w: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Сүзлек:</w:t>
            </w:r>
          </w:p>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eastAsia="Arial" w:hAnsi="Times New Roman"/>
                <w:sz w:val="28"/>
                <w:szCs w:val="28"/>
              </w:rPr>
              <w:t>яратам</w:t>
            </w:r>
          </w:p>
        </w:tc>
        <w:tc>
          <w:tcPr>
            <w:tcW w:w="4394" w:type="dxa"/>
            <w:tcBorders>
              <w:bottom w:val="single" w:sz="4" w:space="0" w:color="000000" w:themeColor="text1"/>
            </w:tcBorders>
          </w:tcPr>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1. Анимацион сюжет карау “Кем нәрсә ярата?”</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2.  Эчтәлеге буенча сөйләшү.</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lastRenderedPageBreak/>
              <w:t>3. Җ\б\уен; “Карусель»</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4.  С\у “Мин яратам... Ни өчен?”</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5.  У/с: “Нәрсә кирәк, сорап ал”</w:t>
            </w: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1. Өстәл театры «Кем нәрсә ярата?»</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hAnsi="Times New Roman"/>
                <w:sz w:val="28"/>
                <w:szCs w:val="28"/>
                <w:lang w:val="tt-RU"/>
              </w:rPr>
              <w:t xml:space="preserve">2. Подготовка и показ </w:t>
            </w:r>
            <w:r w:rsidRPr="00135984">
              <w:rPr>
                <w:rFonts w:ascii="Times New Roman" w:hAnsi="Times New Roman"/>
                <w:sz w:val="28"/>
                <w:szCs w:val="28"/>
                <w:lang w:val="tt-RU"/>
              </w:rPr>
              <w:lastRenderedPageBreak/>
              <w:t>кукол</w:t>
            </w:r>
            <w:r w:rsidRPr="00135984">
              <w:rPr>
                <w:rFonts w:ascii="Times New Roman" w:hAnsi="Times New Roman"/>
                <w:sz w:val="28"/>
                <w:szCs w:val="28"/>
              </w:rPr>
              <w:t>ьного театра  родителям, силами детей и педагогов «</w:t>
            </w:r>
            <w:r w:rsidRPr="00135984">
              <w:rPr>
                <w:rFonts w:ascii="Times New Roman" w:hAnsi="Times New Roman"/>
                <w:sz w:val="28"/>
                <w:szCs w:val="28"/>
                <w:lang w:val="tt-RU"/>
              </w:rPr>
              <w:t>Кем нәрсә ярата?”</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Өстәл театры атрибутлары: эт, песи, куян, аю.</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Аудиоязма 29.</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Анимацион сюжет “Кем нәрсә ярата?”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III</w:t>
            </w:r>
            <w:r w:rsidRPr="00135984">
              <w:rPr>
                <w:rFonts w:ascii="Times New Roman" w:hAnsi="Times New Roman"/>
                <w:sz w:val="28"/>
                <w:szCs w:val="28"/>
                <w:lang w:val="tt-RU"/>
              </w:rPr>
              <w:t xml:space="preserve"> атна</w:t>
            </w:r>
          </w:p>
          <w:p w:rsidR="002A4897" w:rsidRPr="00135984" w:rsidRDefault="002A4897" w:rsidP="002A4897">
            <w:pPr>
              <w:spacing w:after="0" w:line="0" w:lineRule="atLeast"/>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line="0" w:lineRule="atLeast"/>
              <w:jc w:val="center"/>
              <w:rPr>
                <w:rFonts w:ascii="Times New Roman" w:eastAsia="Arial" w:hAnsi="Times New Roman"/>
                <w:w w:val="98"/>
                <w:sz w:val="28"/>
                <w:szCs w:val="28"/>
                <w:lang w:val="tt-RU"/>
              </w:rPr>
            </w:pPr>
            <w:r w:rsidRPr="00135984">
              <w:rPr>
                <w:rFonts w:ascii="Times New Roman" w:hAnsi="Times New Roman"/>
                <w:sz w:val="28"/>
                <w:szCs w:val="28"/>
              </w:rPr>
              <w:t>(режим моменты)</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“Өстәл театры “Кем нәрсә ярата?”</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Borders>
              <w:right w:val="single" w:sz="4" w:space="0" w:color="auto"/>
            </w:tcBorders>
          </w:tcPr>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hAnsi="Times New Roman"/>
                <w:sz w:val="28"/>
                <w:szCs w:val="28"/>
                <w:lang w:val="tt-RU"/>
              </w:rPr>
              <w:t>Сүзлек:яратам</w:t>
            </w:r>
          </w:p>
        </w:tc>
        <w:tc>
          <w:tcPr>
            <w:tcW w:w="4394" w:type="dxa"/>
            <w:tcBorders>
              <w:left w:val="single" w:sz="4" w:space="0" w:color="auto"/>
              <w:bottom w:val="single" w:sz="4" w:space="0" w:color="auto"/>
            </w:tcBorders>
          </w:tcPr>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1. Җырлы –биюле уен</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“Кәрзиндә нәрсә бар?”  Аудио  (22нче кисәк)</w:t>
            </w:r>
          </w:p>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2. ЭРС. Чуваш халык уены «Яулыклар»</w:t>
            </w:r>
          </w:p>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3. Сүзле уен: “Ватык телефон”</w:t>
            </w:r>
          </w:p>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4. Дидактическая игра “Отгадай-ка” (угадай по описанию)</w:t>
            </w:r>
          </w:p>
          <w:p w:rsidR="002A4897" w:rsidRPr="00135984" w:rsidRDefault="002A4897" w:rsidP="002A4897">
            <w:pPr>
              <w:spacing w:after="0" w:line="0" w:lineRule="atLeast"/>
              <w:rPr>
                <w:rFonts w:ascii="Times New Roman" w:eastAsia="Arial" w:hAnsi="Times New Roman"/>
                <w:sz w:val="28"/>
                <w:szCs w:val="28"/>
                <w:lang w:val="tt-RU"/>
              </w:rPr>
            </w:pPr>
          </w:p>
          <w:p w:rsidR="002A4897" w:rsidRPr="00135984" w:rsidRDefault="002A4897" w:rsidP="002A4897">
            <w:pPr>
              <w:spacing w:after="0" w:line="0" w:lineRule="atLeast"/>
              <w:rPr>
                <w:rFonts w:ascii="Times New Roman" w:eastAsia="Arial" w:hAnsi="Times New Roman"/>
                <w:sz w:val="28"/>
                <w:szCs w:val="28"/>
                <w:lang w:val="tt-RU"/>
              </w:rPr>
            </w:pPr>
          </w:p>
        </w:tc>
        <w:tc>
          <w:tcPr>
            <w:tcW w:w="2977"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Курчак театры «Чыршы бәйрәме».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Театральләштерелгән уен ситуациясе «Кем нәрсә ярата?»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М.Зәйнуллин «Без синең белән дуслар!» татар халык музыкаль уенын өй</w:t>
            </w:r>
            <w:r w:rsidRPr="00135984">
              <w:rPr>
                <w:rFonts w:ascii="Times New Roman" w:eastAsia="Arial" w:hAnsi="Times New Roman"/>
                <w:sz w:val="28"/>
                <w:szCs w:val="28"/>
              </w:rPr>
              <w:t>рәнү</w:t>
            </w:r>
          </w:p>
        </w:tc>
        <w:tc>
          <w:tcPr>
            <w:tcW w:w="2835" w:type="dxa"/>
          </w:tcPr>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Аудио  (22нче кисәк)</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hAnsi="Times New Roman"/>
                <w:sz w:val="28"/>
                <w:szCs w:val="28"/>
                <w:lang w:val="tt-RU"/>
              </w:rPr>
              <w:t>Төсле яулыклар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Курчак театры өчен</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атрибутлар</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line="0" w:lineRule="atLeast"/>
              <w:jc w:val="center"/>
              <w:rPr>
                <w:rFonts w:ascii="Times New Roman" w:eastAsia="Arial" w:hAnsi="Times New Roman"/>
                <w:w w:val="98"/>
                <w:sz w:val="28"/>
                <w:szCs w:val="28"/>
                <w:lang w:val="tt-RU"/>
              </w:rPr>
            </w:pPr>
            <w:r w:rsidRPr="00135984">
              <w:rPr>
                <w:rFonts w:ascii="Times New Roman" w:hAnsi="Times New Roman"/>
                <w:sz w:val="28"/>
                <w:szCs w:val="28"/>
              </w:rPr>
              <w:t>(режим моменты</w:t>
            </w:r>
            <w:r w:rsidRPr="00135984">
              <w:rPr>
                <w:rFonts w:ascii="Times New Roman" w:hAnsi="Times New Roman"/>
                <w:sz w:val="28"/>
                <w:szCs w:val="28"/>
                <w:lang w:val="tt-RU"/>
              </w:rPr>
              <w:t xml:space="preserve"> өстәп куйдык)</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“Кыш бабай, кил безгә”</w:t>
            </w:r>
          </w:p>
          <w:p w:rsidR="002A4897" w:rsidRPr="00135984" w:rsidRDefault="002A4897" w:rsidP="002A4897">
            <w:pPr>
              <w:spacing w:after="0" w:line="0" w:lineRule="atLeast"/>
              <w:jc w:val="center"/>
              <w:rPr>
                <w:rFonts w:ascii="Times New Roman" w:eastAsia="Arial" w:hAnsi="Times New Roman"/>
                <w:sz w:val="28"/>
                <w:szCs w:val="28"/>
                <w:lang w:val="tt-RU"/>
              </w:rPr>
            </w:pPr>
          </w:p>
        </w:tc>
        <w:tc>
          <w:tcPr>
            <w:tcW w:w="1985" w:type="dxa"/>
            <w:tcBorders>
              <w:right w:val="single" w:sz="4" w:space="0" w:color="auto"/>
            </w:tcBorders>
          </w:tcPr>
          <w:p w:rsidR="002A4897" w:rsidRPr="00135984" w:rsidRDefault="002A4897" w:rsidP="002A4897">
            <w:pPr>
              <w:spacing w:after="0" w:line="0" w:lineRule="atLeast"/>
              <w:jc w:val="center"/>
              <w:rPr>
                <w:rFonts w:ascii="Times New Roman" w:eastAsia="Arial" w:hAnsi="Times New Roman"/>
                <w:w w:val="99"/>
                <w:sz w:val="28"/>
                <w:szCs w:val="28"/>
                <w:lang w:val="tt-RU"/>
              </w:rPr>
            </w:pPr>
          </w:p>
        </w:tc>
        <w:tc>
          <w:tcPr>
            <w:tcW w:w="4394" w:type="dxa"/>
            <w:tcBorders>
              <w:top w:val="single" w:sz="4" w:space="0" w:color="auto"/>
              <w:left w:val="single" w:sz="4" w:space="0" w:color="auto"/>
            </w:tcBorders>
          </w:tcPr>
          <w:p w:rsidR="002A4897" w:rsidRPr="00135984" w:rsidRDefault="002A4897" w:rsidP="002A4897">
            <w:pPr>
              <w:spacing w:after="0"/>
              <w:rPr>
                <w:rFonts w:ascii="Times New Roman" w:hAnsi="Times New Roman"/>
                <w:color w:val="231F20"/>
                <w:sz w:val="28"/>
                <w:szCs w:val="28"/>
                <w:lang w:val="tt-RU"/>
              </w:rPr>
            </w:pPr>
            <w:r w:rsidRPr="00135984">
              <w:rPr>
                <w:rFonts w:ascii="Times New Roman" w:eastAsia="Arial" w:hAnsi="Times New Roman"/>
                <w:sz w:val="28"/>
                <w:szCs w:val="28"/>
                <w:lang w:val="tt-RU"/>
              </w:rPr>
              <w:t>1.</w:t>
            </w:r>
            <w:r w:rsidRPr="00135984">
              <w:rPr>
                <w:rFonts w:ascii="Times New Roman" w:hAnsi="Times New Roman"/>
                <w:color w:val="231F20"/>
                <w:sz w:val="28"/>
                <w:szCs w:val="28"/>
                <w:lang w:val="tt-RU"/>
              </w:rPr>
              <w:t xml:space="preserve"> Үстерелешле диалог: “Кунак килгән”</w:t>
            </w:r>
          </w:p>
          <w:p w:rsidR="002A4897" w:rsidRPr="00135984" w:rsidRDefault="002A4897" w:rsidP="002A4897">
            <w:pPr>
              <w:spacing w:after="0" w:line="0" w:lineRule="atLeast"/>
              <w:rPr>
                <w:rFonts w:ascii="Times New Roman" w:hAnsi="Times New Roman"/>
                <w:color w:val="231F20"/>
                <w:sz w:val="28"/>
                <w:szCs w:val="28"/>
                <w:lang w:val="tt-RU"/>
              </w:rPr>
            </w:pPr>
            <w:r w:rsidRPr="00135984">
              <w:rPr>
                <w:rFonts w:ascii="Times New Roman" w:hAnsi="Times New Roman"/>
                <w:color w:val="231F20"/>
                <w:sz w:val="28"/>
                <w:szCs w:val="28"/>
                <w:lang w:val="tt-RU"/>
              </w:rPr>
              <w:t>2.“Кунакны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color w:val="231F20"/>
                <w:sz w:val="28"/>
                <w:szCs w:val="28"/>
                <w:lang w:val="tt-RU"/>
              </w:rPr>
              <w:t xml:space="preserve">3. </w:t>
            </w:r>
            <w:r w:rsidRPr="00135984">
              <w:rPr>
                <w:rFonts w:ascii="Times New Roman" w:hAnsi="Times New Roman"/>
                <w:sz w:val="28"/>
                <w:szCs w:val="28"/>
                <w:lang w:val="tt-RU"/>
              </w:rPr>
              <w:t>Сүзле – хәрәкәтле уен:“Зимушка”</w:t>
            </w:r>
          </w:p>
          <w:p w:rsidR="002A4897" w:rsidRPr="00135984" w:rsidRDefault="002A4897" w:rsidP="002A4897">
            <w:pPr>
              <w:spacing w:after="0" w:line="0" w:lineRule="atLeast"/>
              <w:rPr>
                <w:rFonts w:ascii="Times New Roman" w:hAnsi="Times New Roman"/>
                <w:sz w:val="28"/>
                <w:szCs w:val="28"/>
                <w:lang w:val="tt-RU"/>
              </w:rPr>
            </w:pPr>
            <w:r w:rsidRPr="00135984">
              <w:rPr>
                <w:rFonts w:ascii="Times New Roman" w:hAnsi="Times New Roman"/>
                <w:sz w:val="28"/>
                <w:szCs w:val="28"/>
                <w:lang w:val="tt-RU"/>
              </w:rPr>
              <w:t>(29 нчы бит, “365 игр для дошколят”)</w:t>
            </w:r>
          </w:p>
          <w:p w:rsidR="002A4897" w:rsidRPr="00135984" w:rsidRDefault="002A4897" w:rsidP="002A4897">
            <w:pPr>
              <w:spacing w:after="0" w:line="0" w:lineRule="atLeast"/>
              <w:rPr>
                <w:rFonts w:ascii="Times New Roman" w:hAnsi="Times New Roman"/>
                <w:sz w:val="28"/>
                <w:szCs w:val="28"/>
                <w:lang w:val="tt-RU"/>
              </w:rPr>
            </w:pPr>
            <w:r w:rsidRPr="00135984">
              <w:rPr>
                <w:rFonts w:ascii="Times New Roman" w:hAnsi="Times New Roman"/>
                <w:sz w:val="28"/>
                <w:szCs w:val="28"/>
                <w:lang w:val="tt-RU"/>
              </w:rPr>
              <w:t>4. ИКТ – уеннар (“200-игр” автор Исаева Р.С.)</w:t>
            </w:r>
          </w:p>
          <w:p w:rsidR="002A4897" w:rsidRPr="00135984" w:rsidRDefault="002A4897" w:rsidP="002A4897">
            <w:pPr>
              <w:spacing w:after="0"/>
              <w:rPr>
                <w:rFonts w:ascii="Times New Roman" w:hAnsi="Times New Roman"/>
                <w:color w:val="000000"/>
                <w:sz w:val="28"/>
                <w:szCs w:val="28"/>
              </w:rPr>
            </w:pPr>
            <w:r w:rsidRPr="00135984">
              <w:rPr>
                <w:rFonts w:ascii="Times New Roman" w:hAnsi="Times New Roman"/>
                <w:sz w:val="28"/>
                <w:szCs w:val="28"/>
                <w:lang w:val="tt-RU"/>
              </w:rPr>
              <w:t>5.</w:t>
            </w:r>
            <w:r w:rsidRPr="00135984">
              <w:rPr>
                <w:rFonts w:ascii="Times New Roman" w:hAnsi="Times New Roman"/>
                <w:color w:val="000000"/>
                <w:sz w:val="28"/>
                <w:szCs w:val="28"/>
              </w:rPr>
              <w:t xml:space="preserve"> Обыгрывание игровой ситуации</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hAnsi="Times New Roman"/>
                <w:color w:val="000000"/>
                <w:sz w:val="28"/>
                <w:szCs w:val="28"/>
              </w:rPr>
              <w:t xml:space="preserve">- </w:t>
            </w:r>
            <w:r w:rsidRPr="00135984">
              <w:rPr>
                <w:rFonts w:ascii="Times New Roman" w:hAnsi="Times New Roman"/>
                <w:sz w:val="28"/>
                <w:szCs w:val="28"/>
                <w:lang w:val="tt-RU"/>
              </w:rPr>
              <w:t>“</w:t>
            </w:r>
            <w:r w:rsidRPr="00135984">
              <w:rPr>
                <w:rFonts w:ascii="Times New Roman" w:hAnsi="Times New Roman"/>
                <w:color w:val="000000"/>
                <w:sz w:val="28"/>
                <w:szCs w:val="28"/>
              </w:rPr>
              <w:t>Ура! Мы едем в гости к Деду Морозу</w:t>
            </w:r>
            <w:r w:rsidRPr="00135984">
              <w:rPr>
                <w:rFonts w:ascii="Times New Roman" w:hAnsi="Times New Roman"/>
                <w:sz w:val="28"/>
                <w:szCs w:val="28"/>
                <w:lang w:val="tt-RU"/>
              </w:rPr>
              <w:t>“</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t>Аппликация “Мешок с подарками”</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hAnsi="Times New Roman"/>
                <w:sz w:val="28"/>
                <w:szCs w:val="28"/>
                <w:lang w:val="tt-RU"/>
              </w:rPr>
              <w:t>(разукрашивание и приклеивание шаблонов)</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Муляжлар: ипи, сөт, чәй, аш, ботка, бәрәңге Фри, пицца, конфетлар, сок, торт.</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hAnsi="Times New Roman"/>
                <w:sz w:val="28"/>
                <w:szCs w:val="28"/>
                <w:lang w:val="tt-RU"/>
              </w:rPr>
              <w:t>“200-игр” автор Исаева Р.С.</w:t>
            </w:r>
          </w:p>
        </w:tc>
      </w:tr>
      <w:tr w:rsidR="002A4897" w:rsidRPr="00E974FF" w:rsidTr="002A4897">
        <w:tc>
          <w:tcPr>
            <w:tcW w:w="1560" w:type="dxa"/>
          </w:tcPr>
          <w:p w:rsidR="002A4897" w:rsidRPr="00135984" w:rsidRDefault="002A4897" w:rsidP="002A4897">
            <w:pPr>
              <w:spacing w:after="0" w:line="0" w:lineRule="atLeast"/>
              <w:jc w:val="center"/>
              <w:rPr>
                <w:rFonts w:ascii="Times New Roman" w:eastAsia="Arial" w:hAnsi="Times New Roman"/>
                <w:w w:val="96"/>
                <w:sz w:val="28"/>
                <w:szCs w:val="28"/>
                <w:lang w:val="tt-RU"/>
              </w:rPr>
            </w:pPr>
            <w:r w:rsidRPr="00135984">
              <w:rPr>
                <w:rFonts w:ascii="Times New Roman" w:eastAsia="Arial" w:hAnsi="Times New Roman"/>
                <w:w w:val="96"/>
                <w:sz w:val="28"/>
                <w:szCs w:val="28"/>
                <w:lang w:val="tt-RU"/>
              </w:rPr>
              <w:t>Гыйнвар</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t>II атна</w:t>
            </w:r>
          </w:p>
          <w:p w:rsidR="002A4897" w:rsidRPr="00135984" w:rsidRDefault="002A4897" w:rsidP="002A4897">
            <w:pPr>
              <w:spacing w:after="0" w:line="0" w:lineRule="atLeast"/>
              <w:jc w:val="center"/>
              <w:rPr>
                <w:rFonts w:ascii="Times New Roman" w:eastAsia="Arial" w:hAnsi="Times New Roman"/>
                <w:w w:val="97"/>
                <w:sz w:val="28"/>
                <w:szCs w:val="28"/>
                <w:lang w:val="tt-RU"/>
              </w:rPr>
            </w:pPr>
            <w:r w:rsidRPr="00135984">
              <w:rPr>
                <w:rFonts w:ascii="Times New Roman" w:eastAsia="Arial" w:hAnsi="Times New Roman"/>
                <w:w w:val="97"/>
                <w:sz w:val="28"/>
                <w:szCs w:val="28"/>
                <w:lang w:val="tt-RU"/>
              </w:rPr>
              <w:t>2.1</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lang w:val="tt-RU"/>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Туган көн.</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lang w:val="tt-RU"/>
              </w:rPr>
            </w:pPr>
            <w:r w:rsidRPr="00135984">
              <w:rPr>
                <w:rFonts w:ascii="Times New Roman" w:eastAsia="Arial" w:hAnsi="Times New Roman"/>
                <w:w w:val="99"/>
                <w:sz w:val="28"/>
                <w:szCs w:val="28"/>
                <w:lang w:val="tt-RU"/>
              </w:rPr>
              <w:t>Сүзлек:</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t>кашык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8"/>
                <w:sz w:val="28"/>
                <w:szCs w:val="28"/>
                <w:lang w:val="tt-RU"/>
              </w:rPr>
              <w:t>тәлинкә</w:t>
            </w:r>
          </w:p>
        </w:tc>
        <w:tc>
          <w:tcPr>
            <w:tcW w:w="4394"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1. Уен ситуациясе «Са</w:t>
            </w:r>
            <w:r w:rsidRPr="00135984">
              <w:rPr>
                <w:rFonts w:ascii="Times New Roman" w:eastAsia="Arial" w:hAnsi="Times New Roman"/>
                <w:sz w:val="28"/>
                <w:szCs w:val="28"/>
              </w:rPr>
              <w:t>выт-саба сайлыйбыз». Аудио (30 нчы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lastRenderedPageBreak/>
              <w:t xml:space="preserve">2. </w:t>
            </w:r>
            <w:r w:rsidRPr="00135984">
              <w:rPr>
                <w:rFonts w:ascii="Times New Roman" w:eastAsia="Arial" w:hAnsi="Times New Roman"/>
                <w:sz w:val="28"/>
                <w:szCs w:val="28"/>
              </w:rPr>
              <w:t>Аудиоязманы тыңлау һәм кабатлау. Аудио (31 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Сүзле уен «Тыңла, күрсәт, кабатла».Аудио (32 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Сүзле уен «Ватык телефон».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Сүз</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ле уен «Дөрес әйт».</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6. </w:t>
            </w:r>
            <w:r w:rsidRPr="00135984">
              <w:rPr>
                <w:rFonts w:ascii="Times New Roman" w:eastAsia="Arial" w:hAnsi="Times New Roman"/>
                <w:sz w:val="28"/>
                <w:szCs w:val="28"/>
              </w:rPr>
              <w:t>Үстерешле диалог «Сорап ал». Аудио (33 нче кисәк)</w:t>
            </w:r>
          </w:p>
          <w:p w:rsidR="002A4897" w:rsidRPr="00135984" w:rsidRDefault="002A4897" w:rsidP="002A4897">
            <w:pPr>
              <w:spacing w:after="0" w:line="0" w:lineRule="atLeast"/>
              <w:ind w:left="-1"/>
              <w:rPr>
                <w:rFonts w:ascii="Times New Roman" w:hAnsi="Times New Roman"/>
                <w:sz w:val="28"/>
                <w:szCs w:val="28"/>
              </w:rPr>
            </w:pPr>
            <w:r w:rsidRPr="00135984">
              <w:rPr>
                <w:rFonts w:ascii="Times New Roman" w:eastAsia="Arial" w:hAnsi="Times New Roman"/>
                <w:sz w:val="28"/>
                <w:szCs w:val="28"/>
                <w:lang w:val="tt-RU"/>
              </w:rPr>
              <w:t>7. Электрон дәфтәрдә эш: ИКТ уены №</w:t>
            </w:r>
            <w:r w:rsidRPr="00135984">
              <w:rPr>
                <w:rFonts w:ascii="Times New Roman" w:eastAsia="Arial" w:hAnsi="Times New Roman"/>
                <w:sz w:val="28"/>
                <w:szCs w:val="28"/>
              </w:rPr>
              <w:t xml:space="preserve"> 9 «Предложи медведям посуду».</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Дидактик уен “Курчак Алиягә булыш”.</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төрле зурлыктагы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уенчык: кашык, тә-</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линкәләр.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Курчак. Өстәл.</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Аудиоязма 30–33.</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lang w:val="tt-RU"/>
              </w:rPr>
              <w:t>ИКТ уены</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lastRenderedPageBreak/>
              <w:t>Гыйнвар</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en-US"/>
              </w:rPr>
              <w:t>II</w:t>
            </w:r>
            <w:r w:rsidRPr="00135984">
              <w:rPr>
                <w:rFonts w:ascii="Times New Roman" w:hAnsi="Times New Roman"/>
                <w:sz w:val="28"/>
                <w:szCs w:val="28"/>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“Курчак Алиягә булыш!”</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тәлинкә, кашык.</w:t>
            </w:r>
          </w:p>
        </w:tc>
        <w:tc>
          <w:tcPr>
            <w:tcW w:w="4394" w:type="dxa"/>
          </w:tcPr>
          <w:p w:rsidR="002A4897" w:rsidRPr="00135984" w:rsidRDefault="002A4897" w:rsidP="002A4897">
            <w:pPr>
              <w:spacing w:after="0" w:line="244" w:lineRule="exact"/>
              <w:rPr>
                <w:rFonts w:ascii="Times New Roman" w:eastAsia="Arial" w:hAnsi="Times New Roman"/>
                <w:sz w:val="28"/>
                <w:szCs w:val="28"/>
                <w:lang w:val="tt-RU"/>
              </w:rPr>
            </w:pPr>
            <w:r w:rsidRPr="00135984">
              <w:rPr>
                <w:rFonts w:ascii="Times New Roman" w:eastAsia="Arial" w:hAnsi="Times New Roman"/>
                <w:sz w:val="28"/>
                <w:szCs w:val="28"/>
                <w:lang w:val="tt-RU"/>
              </w:rPr>
              <w:t>1. Ситуациясе «Савыт-саба ю».</w:t>
            </w:r>
          </w:p>
          <w:p w:rsidR="002A4897" w:rsidRPr="00135984" w:rsidRDefault="002A4897" w:rsidP="002A4897">
            <w:pPr>
              <w:spacing w:after="0" w:line="244" w:lineRule="exact"/>
              <w:rPr>
                <w:rFonts w:ascii="Times New Roman" w:eastAsia="Arial" w:hAnsi="Times New Roman"/>
                <w:sz w:val="28"/>
                <w:szCs w:val="28"/>
                <w:lang w:val="tt-RU"/>
              </w:rPr>
            </w:pPr>
            <w:r w:rsidRPr="00135984">
              <w:rPr>
                <w:rFonts w:ascii="Times New Roman" w:eastAsia="Arial" w:hAnsi="Times New Roman"/>
                <w:sz w:val="28"/>
                <w:szCs w:val="28"/>
                <w:lang w:val="tt-RU"/>
              </w:rPr>
              <w:t>2. Дидактик уен «Курчак Алиягә булыш».</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3. Хәрәкәтле уен «Күңелле трамвай».</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4.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5. Электрон дәфтәрдә эш:  ИКТ уены  9 нчы бирем «Найди, обведи!»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Составление описательных загадок “Сам себе режиссер”</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Сүзле уен «Бу кем?»</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Уку Ш.Галиев «Помощник».</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Уку Н.Мадьяров «Әниемә булышам».</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Әйлән-бәйлән уены «Иптәшеңне тавышыннан таны».</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 төрле зурлыктагы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һәм төстәге (сары, кызыл, яшел, зәңгәр)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савыт-саба: тәлинкә,</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кашык, чынаяк муляж-</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лары, рәсемнәре.</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Табышмак төзү өчен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атрибутлар.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поляне детства» (170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«Балачак аланы» хре-</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стоматиясе (392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«Уйный-уйный үсәбез»</w:t>
            </w:r>
          </w:p>
        </w:tc>
      </w:tr>
      <w:tr w:rsidR="002A4897" w:rsidRPr="00E974FF" w:rsidTr="002A4897">
        <w:tc>
          <w:tcPr>
            <w:tcW w:w="1560" w:type="dxa"/>
          </w:tcPr>
          <w:p w:rsidR="002A4897" w:rsidRPr="00135984" w:rsidRDefault="002A4897" w:rsidP="002A4897">
            <w:pPr>
              <w:spacing w:after="0" w:line="0" w:lineRule="atLeast"/>
              <w:jc w:val="center"/>
              <w:rPr>
                <w:rFonts w:ascii="Times New Roman" w:eastAsia="Arial" w:hAnsi="Times New Roman"/>
                <w:w w:val="96"/>
                <w:sz w:val="28"/>
                <w:szCs w:val="28"/>
                <w:lang w:val="tt-RU"/>
              </w:rPr>
            </w:pPr>
            <w:r w:rsidRPr="00135984">
              <w:rPr>
                <w:rFonts w:ascii="Times New Roman" w:eastAsia="Arial" w:hAnsi="Times New Roman"/>
                <w:w w:val="96"/>
                <w:sz w:val="28"/>
                <w:szCs w:val="28"/>
                <w:lang w:val="tt-RU"/>
              </w:rPr>
              <w:lastRenderedPageBreak/>
              <w:t>Гыйнвар</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t>III атна</w:t>
            </w:r>
          </w:p>
          <w:p w:rsidR="002A4897" w:rsidRPr="00135984" w:rsidRDefault="002A4897" w:rsidP="002A4897">
            <w:pPr>
              <w:spacing w:after="0" w:line="0" w:lineRule="atLeast"/>
              <w:jc w:val="center"/>
              <w:rPr>
                <w:rFonts w:ascii="Times New Roman" w:eastAsia="Arial" w:hAnsi="Times New Roman"/>
                <w:w w:val="96"/>
                <w:sz w:val="28"/>
                <w:szCs w:val="28"/>
                <w:lang w:val="tt-RU"/>
              </w:rPr>
            </w:pPr>
            <w:r w:rsidRPr="00135984">
              <w:rPr>
                <w:rFonts w:ascii="Times New Roman" w:eastAsia="Arial" w:hAnsi="Times New Roman"/>
                <w:w w:val="97"/>
                <w:sz w:val="28"/>
                <w:szCs w:val="28"/>
                <w:lang w:val="tt-RU"/>
              </w:rPr>
              <w:t>3.1</w:t>
            </w:r>
          </w:p>
          <w:p w:rsidR="002A4897" w:rsidRPr="00135984" w:rsidRDefault="002A4897" w:rsidP="002A4897">
            <w:pPr>
              <w:spacing w:after="0" w:line="0" w:lineRule="atLeast"/>
              <w:jc w:val="center"/>
              <w:rPr>
                <w:rFonts w:ascii="Times New Roman" w:eastAsia="Arial" w:hAnsi="Times New Roman"/>
                <w:sz w:val="28"/>
                <w:szCs w:val="28"/>
                <w:lang w:val="tt-RU"/>
              </w:rPr>
            </w:pPr>
            <w:r w:rsidRPr="00135984">
              <w:rPr>
                <w:rFonts w:ascii="Times New Roman" w:eastAsia="Arial"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lang w:val="tt-RU"/>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Чәй табыны</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әзерлибез.</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чынаяк</w:t>
            </w:r>
          </w:p>
        </w:tc>
        <w:tc>
          <w:tcPr>
            <w:tcW w:w="4394" w:type="dxa"/>
          </w:tcPr>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Уен ситуациясе «Чәй табыны әзерлибез». Чынаяк сүзе яңа сүз бирү</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Аудио (34 нче кисәк)</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2. Сүзле уен «Тыңла, күрсәт, кабатла!»</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Аудио (35–36 нчы кисәк)</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 xml:space="preserve">3. Сүзле уен «Төсле чынаяк» (Эшчәнлекне интерактив тактада да оештырырга   </w:t>
            </w:r>
            <w:r w:rsidRPr="00135984">
              <w:rPr>
                <w:rFonts w:ascii="Times New Roman" w:eastAsia="Arial" w:hAnsi="Times New Roman"/>
                <w:w w:val="99"/>
                <w:sz w:val="28"/>
                <w:szCs w:val="28"/>
                <w:lang w:val="tt-RU"/>
              </w:rPr>
              <w:t>булла)</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4. Уен ситуациясе «Курчак, Алиягә чәй табыны әзерләргә булыш» (Эшчәнлек</w:t>
            </w:r>
            <w:r w:rsidRPr="00135984">
              <w:rPr>
                <w:rFonts w:ascii="Times New Roman" w:eastAsia="Arial" w:hAnsi="Times New Roman"/>
                <w:w w:val="96"/>
                <w:sz w:val="28"/>
                <w:szCs w:val="28"/>
                <w:lang w:val="tt-RU"/>
              </w:rPr>
              <w:t>не интерактив тактада да оештырырга була)</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Составление описательных загадок “Сам себе режиссер”</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 төрле зурлыктагы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һәм төстәге (сары,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кызыл, яшел, зәңгәр)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савыт-саба: тәлинкә,</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кашык, чынаяк муляж-</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lang w:val="tt-RU"/>
              </w:rPr>
              <w:t>лары, рәсемнәре.</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III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“Өч аю”</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 xml:space="preserve">тәлинкә, </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 xml:space="preserve">кашык, </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чынаяк.</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“Тыңла, күрсәт, кабатла” Аудио (34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ЭРС.Татар халык уены “Чүлмәк сатыш” (сан, төсләрне ныгыту)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Анима</w:t>
            </w:r>
            <w:r w:rsidRPr="00135984">
              <w:rPr>
                <w:rFonts w:ascii="Times New Roman" w:hAnsi="Times New Roman"/>
                <w:sz w:val="28"/>
                <w:szCs w:val="28"/>
              </w:rPr>
              <w:t xml:space="preserve">цион сюжет </w:t>
            </w:r>
            <w:r w:rsidRPr="00135984">
              <w:rPr>
                <w:rFonts w:ascii="Times New Roman" w:hAnsi="Times New Roman"/>
                <w:sz w:val="28"/>
                <w:szCs w:val="28"/>
                <w:lang w:val="tt-RU"/>
              </w:rPr>
              <w:t>карау “Өч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Театрализованное представление малышам “Три медведя”</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line="240" w:lineRule="exact"/>
              <w:ind w:left="-1"/>
              <w:rPr>
                <w:rFonts w:ascii="Times New Roman" w:eastAsia="Arial" w:hAnsi="Times New Roman"/>
                <w:sz w:val="28"/>
                <w:szCs w:val="28"/>
              </w:rPr>
            </w:pPr>
            <w:r w:rsidRPr="00135984">
              <w:rPr>
                <w:rFonts w:ascii="Times New Roman" w:eastAsia="Arial" w:hAnsi="Times New Roman"/>
                <w:sz w:val="28"/>
                <w:szCs w:val="28"/>
              </w:rPr>
              <w:t>Уку Р.Батулла «Медвежонок Аппас». Хрестоматия «На поляне детства», 12 с.</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Уку Б.Рәхмәт «Аш вакыты».</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Уку Р.Батулла «Аю Әппәс».</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eastAsia="Arial" w:hAnsi="Times New Roman"/>
                <w:sz w:val="28"/>
                <w:szCs w:val="28"/>
              </w:rPr>
              <w:t>«Три  медведя».</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таратма рәсемнәр: тәлинкә, кашык,чынаяк.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Аудиоязма 34</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ляне детства» (147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Курчак театры атри-</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бутлары.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Р.Ш. Халикова «Раушан көзге» хрестоматиясе (95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К.В. Закирова «Балачак аланы» (106 б.).</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6"/>
                <w:sz w:val="28"/>
                <w:szCs w:val="28"/>
              </w:rPr>
            </w:pPr>
            <w:r w:rsidRPr="00135984">
              <w:rPr>
                <w:rFonts w:ascii="Times New Roman" w:eastAsia="Arial" w:hAnsi="Times New Roman"/>
                <w:w w:val="96"/>
                <w:sz w:val="28"/>
                <w:szCs w:val="28"/>
              </w:rPr>
              <w:lastRenderedPageBreak/>
              <w:t>Гыйнвар</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4.1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Төсле чы-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наяклар</w:t>
            </w: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зәңгәр</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1. Сүзле уен «Зәңгәр чынаяк».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Аудио (37 нче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2. Сүзле уен «Төсле чынаяк».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3. Сюжетлы-рольле уен «Савыт-саба кибете».</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hAnsi="Times New Roman"/>
                <w:sz w:val="28"/>
                <w:szCs w:val="28"/>
                <w:lang w:val="tt-RU"/>
              </w:rPr>
              <w:t>4. Электрон дәфтәрдә эш:  ИКТ уен</w:t>
            </w:r>
            <w:r w:rsidRPr="00135984">
              <w:rPr>
                <w:rFonts w:ascii="Times New Roman" w:eastAsia="Arial" w:hAnsi="Times New Roman"/>
                <w:sz w:val="28"/>
                <w:szCs w:val="28"/>
                <w:lang w:val="tt-RU"/>
              </w:rPr>
              <w:t>.</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10 «Найди чайную пару», “Чынаякның парын тап”</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Собери разно</w:t>
            </w:r>
            <w:r w:rsidRPr="00135984">
              <w:rPr>
                <w:rFonts w:ascii="Times New Roman" w:hAnsi="Times New Roman"/>
                <w:sz w:val="28"/>
                <w:szCs w:val="28"/>
              </w:rPr>
              <w:t>цветную посуду из разрезных картинок</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Кызыл, сары, яшел</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төстәге уенчык кашыклар, тәлинкәләр, чынаяклар яки рәсемнәр.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Аудиоязма 37.</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“Чисталыкта матурлык”</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зәңгәр</w:t>
            </w:r>
          </w:p>
          <w:p w:rsidR="002A4897" w:rsidRPr="00135984" w:rsidRDefault="002A4897" w:rsidP="002A4897">
            <w:pPr>
              <w:spacing w:after="0"/>
              <w:jc w:val="center"/>
              <w:rPr>
                <w:rFonts w:ascii="Times New Roman" w:hAnsi="Times New Roman"/>
                <w:sz w:val="28"/>
                <w:szCs w:val="28"/>
                <w:lang w:val="tt-RU"/>
              </w:rPr>
            </w:pPr>
          </w:p>
        </w:tc>
        <w:tc>
          <w:tcPr>
            <w:tcW w:w="4394" w:type="dxa"/>
          </w:tcPr>
          <w:p w:rsidR="002A4897" w:rsidRPr="00135984" w:rsidRDefault="002A4897" w:rsidP="002A4897">
            <w:pPr>
              <w:spacing w:after="0" w:line="244" w:lineRule="exac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Сүзле уен «Ватык телефон».</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Хәрәкәтле уен «Машина, тукта!»</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Анимацион сюжет «Чисталыкта — матурлык».</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Уку Р.Валеева, Р.Кутуй «Весёлый светофор». Фетрдан театр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«Чисталыкта — матурлык».</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таратма рәсемнәр: тә-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линкә, кашык, чынаяк.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(36 тема).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«На поляне детства»</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(154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Күрсәтмә рәсемнәр.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Фетр театры атрибут-</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лары.</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6"/>
                <w:sz w:val="28"/>
                <w:szCs w:val="28"/>
              </w:rPr>
            </w:pPr>
            <w:r w:rsidRPr="00135984">
              <w:rPr>
                <w:rFonts w:ascii="Times New Roman" w:eastAsia="Arial" w:hAnsi="Times New Roman"/>
                <w:w w:val="96"/>
                <w:sz w:val="28"/>
                <w:szCs w:val="28"/>
              </w:rPr>
              <w:t>Февраль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1.1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lastRenderedPageBreak/>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lastRenderedPageBreak/>
              <w:t>Туган көнгә</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яңа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киемнәр.</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күлмәк</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1. Уен ситуациясе «Яңа күлмәк».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Сүзле уен «Төсле күлмәкләр». </w:t>
            </w:r>
            <w:r w:rsidRPr="00135984">
              <w:rPr>
                <w:rFonts w:ascii="Times New Roman" w:eastAsia="Arial" w:hAnsi="Times New Roman"/>
                <w:sz w:val="28"/>
                <w:szCs w:val="28"/>
              </w:rPr>
              <w:t>(Эшчәнлекне интерактив тактада да оештырырга була.</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Уен «Ватык телефон».</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4. Дидактик уен «Нәрсә юк?» (Эшчәнлекне интерактив тактада да оештырырга  була.</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lastRenderedPageBreak/>
              <w:t>Сюжетлы-рольле уен «Савыт-саба кибете».</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Тартмада төрле төстәге футболкалар, күлмәкләр, сарафаннар.</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lang w:val="tt-RU"/>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lastRenderedPageBreak/>
              <w:t>Феврал</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ind w:right="-118"/>
              <w:jc w:val="center"/>
              <w:rPr>
                <w:rFonts w:ascii="Times New Roman" w:hAnsi="Times New Roman"/>
                <w:sz w:val="28"/>
                <w:szCs w:val="28"/>
                <w:lang w:val="tt-RU"/>
              </w:rPr>
            </w:pPr>
            <w:r w:rsidRPr="00135984">
              <w:rPr>
                <w:rFonts w:ascii="Times New Roman" w:hAnsi="Times New Roman"/>
                <w:sz w:val="28"/>
                <w:szCs w:val="28"/>
                <w:lang w:val="tt-RU"/>
              </w:rPr>
              <w:t>“Киемнәр кибете”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күлмәк, чалбар</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 - рольле уен “Киемнәр кибете”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Аудио тыңлау, кушылып җырлау (38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“Командир”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Анимацион сюжет  “Киемнәр кибетендә”</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Чтение ху</w:t>
            </w:r>
            <w:r w:rsidRPr="00135984">
              <w:rPr>
                <w:rFonts w:ascii="Times New Roman" w:hAnsi="Times New Roman"/>
                <w:sz w:val="28"/>
                <w:szCs w:val="28"/>
              </w:rPr>
              <w:t>дожественной литературы и обыгрывание по ролям М.Джалиль «Петух» (стр. 14 «На поляне детства») «</w:t>
            </w:r>
            <w:r w:rsidRPr="00135984">
              <w:rPr>
                <w:rFonts w:ascii="Times New Roman" w:hAnsi="Times New Roman"/>
                <w:sz w:val="28"/>
                <w:szCs w:val="28"/>
                <w:lang w:val="tt-RU"/>
              </w:rPr>
              <w:t>Әтәч” (38 бит “Балачак аланы”)</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«Кибеткә бардым, күлмәк, чалбар алдым». (Ковробукта кибет уены.)</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таратма рәсемнәр: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футболкалар, күлмәкләр, сарафаннар,</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чалбарлар.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поляне детства» (14,</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38, 234, 194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«Балачак аланы»</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(38 с.).</w:t>
            </w:r>
          </w:p>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Февраль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2.1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Курчакны</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киендер.</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чалбар</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«Яңа чалбар».</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Чалбар сүзе яңа сүз</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Уен «Ватык телефон».</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Дидактик уен «Курчакны киендер».</w:t>
            </w:r>
          </w:p>
          <w:p w:rsidR="002A4897" w:rsidRPr="00135984" w:rsidRDefault="002A4897" w:rsidP="002A4897">
            <w:pPr>
              <w:spacing w:after="0" w:line="0" w:lineRule="atLeast"/>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Аудиоязманы тыңлау, кушылып җырлау.</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Җырлы-биюле уен «Матур». Аудио (38 нче кисәк)</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Обыгрывание </w:t>
            </w:r>
            <w:r w:rsidRPr="00135984">
              <w:rPr>
                <w:rFonts w:ascii="Times New Roman" w:hAnsi="Times New Roman"/>
                <w:sz w:val="28"/>
                <w:szCs w:val="28"/>
              </w:rPr>
              <w:t xml:space="preserve">анимационного сюжета </w:t>
            </w:r>
            <w:r w:rsidRPr="00135984">
              <w:rPr>
                <w:rFonts w:ascii="Times New Roman" w:hAnsi="Times New Roman"/>
                <w:sz w:val="28"/>
                <w:szCs w:val="28"/>
                <w:lang w:val="tt-RU"/>
              </w:rPr>
              <w:t>“Киемнәр кибетендә”.</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Тартмада төрле төстәге футболкалар, күлмәкләр, сарафаннар, чалбарлар.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Кәгазьдән ясалган</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кыз, малай курчаклары һәм киемнәре.</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Феврал</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en-US"/>
              </w:rPr>
              <w:t>II</w:t>
            </w:r>
            <w:r w:rsidRPr="00135984">
              <w:rPr>
                <w:rFonts w:ascii="Times New Roman" w:hAnsi="Times New Roman"/>
                <w:sz w:val="28"/>
                <w:szCs w:val="28"/>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 xml:space="preserve">жим </w:t>
            </w:r>
            <w:r w:rsidRPr="00135984">
              <w:rPr>
                <w:rFonts w:ascii="Times New Roman" w:hAnsi="Times New Roman"/>
                <w:sz w:val="28"/>
                <w:szCs w:val="28"/>
              </w:rPr>
              <w:lastRenderedPageBreak/>
              <w:t>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lastRenderedPageBreak/>
              <w:t>“Без киенәбез”</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күлмәк, чалбар, ки, сал</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 - рольле уен “Киемнәр кибете”</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«Курчакны киендер».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3. ЭРС. Рус халык уены “Волк во рву”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Словесная игра “Я люблю свою оде</w:t>
            </w:r>
            <w:r w:rsidRPr="00135984">
              <w:rPr>
                <w:rFonts w:ascii="Times New Roman" w:hAnsi="Times New Roman"/>
                <w:sz w:val="28"/>
                <w:szCs w:val="28"/>
              </w:rPr>
              <w:t>жду</w:t>
            </w:r>
            <w:r w:rsidRPr="00135984">
              <w:rPr>
                <w:rFonts w:ascii="Times New Roman" w:hAnsi="Times New Roman"/>
                <w:sz w:val="28"/>
                <w:szCs w:val="28"/>
                <w:lang w:val="tt-RU"/>
              </w:rPr>
              <w:t>” (рассказ ребенка)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Электрон дәфтәрдә эш: </w:t>
            </w:r>
            <w:r w:rsidRPr="00135984">
              <w:rPr>
                <w:rFonts w:ascii="Times New Roman" w:eastAsia="Arial" w:hAnsi="Times New Roman"/>
                <w:sz w:val="28"/>
                <w:szCs w:val="28"/>
                <w:lang w:val="tt-RU"/>
              </w:rPr>
              <w:t>№</w:t>
            </w:r>
            <w:r w:rsidRPr="00135984">
              <w:rPr>
                <w:rFonts w:ascii="Times New Roman" w:eastAsia="Arial" w:hAnsi="Times New Roman"/>
                <w:sz w:val="28"/>
                <w:szCs w:val="28"/>
              </w:rPr>
              <w:t>11 «Раскрась одежду»</w:t>
            </w: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 xml:space="preserve">Уку Р.Валеева «Тюбетейка и калфак». Хрестоматия «На поляне детства», </w:t>
            </w:r>
            <w:r w:rsidRPr="00135984">
              <w:rPr>
                <w:rFonts w:ascii="Times New Roman" w:eastAsia="Arial" w:hAnsi="Times New Roman"/>
                <w:sz w:val="28"/>
                <w:szCs w:val="28"/>
              </w:rPr>
              <w:lastRenderedPageBreak/>
              <w:t>65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Уку Р.Вәлиева «Кәләпүшем, кәләпүш». «Балачак аланы» хрестоматиясе, 498 б.</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Өстәл театры «Киемнәр кибетендә».</w:t>
            </w: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Киемнәр: күлмәк, чалбар, сарафан, футболка.</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Интерактив такта.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К.В. Закирова «На поляне детства» (65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«Балачак аланы» (274,</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498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Өстәл театры атрибут-</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лары.</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6"/>
                <w:sz w:val="28"/>
                <w:szCs w:val="28"/>
              </w:rPr>
            </w:pPr>
            <w:r w:rsidRPr="00135984">
              <w:rPr>
                <w:rFonts w:ascii="Times New Roman" w:eastAsia="Arial" w:hAnsi="Times New Roman"/>
                <w:w w:val="96"/>
                <w:sz w:val="28"/>
                <w:szCs w:val="28"/>
              </w:rPr>
              <w:lastRenderedPageBreak/>
              <w:t>Февраль</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Киенергә</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ярдәм ит.</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ки</w:t>
            </w:r>
          </w:p>
        </w:tc>
        <w:tc>
          <w:tcPr>
            <w:tcW w:w="4394"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Уен ситуациясе «Курчакларны киендер». Аудио (39 нчы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«Курчакны киендер».</w:t>
            </w:r>
          </w:p>
          <w:p w:rsidR="002A4897" w:rsidRPr="00135984" w:rsidRDefault="002A4897" w:rsidP="002A4897">
            <w:pPr>
              <w:spacing w:after="0"/>
              <w:ind w:left="-1"/>
              <w:rPr>
                <w:rFonts w:ascii="Times New Roman" w:hAnsi="Times New Roman"/>
                <w:sz w:val="28"/>
                <w:szCs w:val="28"/>
                <w:lang w:val="tt-RU"/>
              </w:rPr>
            </w:pPr>
            <w:r w:rsidRPr="00135984">
              <w:rPr>
                <w:rFonts w:ascii="Times New Roman" w:hAnsi="Times New Roman"/>
                <w:sz w:val="28"/>
                <w:szCs w:val="28"/>
                <w:lang w:val="tt-RU"/>
              </w:rPr>
              <w:t>3. Хәрәкәтле уен “Тупны бир -татарча әйт”</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hAnsi="Times New Roman"/>
                <w:sz w:val="28"/>
                <w:szCs w:val="28"/>
                <w:lang w:val="tt-RU"/>
              </w:rPr>
              <w:t xml:space="preserve">4. Электрон дәфтәрдә эш: </w:t>
            </w:r>
            <w:r w:rsidRPr="00135984">
              <w:rPr>
                <w:rFonts w:ascii="Times New Roman" w:eastAsia="Arial" w:hAnsi="Times New Roman"/>
                <w:sz w:val="28"/>
                <w:szCs w:val="28"/>
                <w:lang w:val="tt-RU"/>
              </w:rPr>
              <w:t>№</w:t>
            </w:r>
            <w:r w:rsidRPr="00135984">
              <w:rPr>
                <w:rFonts w:ascii="Times New Roman" w:eastAsia="Arial" w:hAnsi="Times New Roman"/>
                <w:sz w:val="28"/>
                <w:szCs w:val="28"/>
              </w:rPr>
              <w:t>12 «Предложи новый наряд».</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Сюжетлы - рольле уен “Киемнәр кибете”</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Кәгазьдән ясалган</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таратма һәм күрсәтмә</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кыз, малай курчаклары.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Уенчык кыз, малай</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курчаклары.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Киемнәр: күлмәк, чалбар, сарафан, футболка.</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Феврал</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III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“Курчакларга булышабыз”</w:t>
            </w:r>
          </w:p>
          <w:p w:rsidR="002A4897" w:rsidRPr="00135984" w:rsidRDefault="002A4897" w:rsidP="002A4897">
            <w:pPr>
              <w:spacing w:after="0"/>
              <w:ind w:left="-98"/>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күлмәк,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чалбар,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ки,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сал</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“Курчакларга булыш”  Аудио (39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“Курчакны чишендер, киендер”.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“Тупны бир- татарча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Аз хәрәкәтле уен “Ак димә, кара димә”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“Курчакны йоклат”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6. Аудиоязма “Бишек җыры” (43 нче кисәк)</w:t>
            </w: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lastRenderedPageBreak/>
              <w:t>Мини-концерт «Минем өем», «Уйный-уйный үсәбез».</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Театральләштерелгән уен ситуациясе «Күлмәк, чалбар алабыз, без кунакка</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барабыз».</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 xml:space="preserve">Прослушивание песни </w:t>
            </w:r>
            <w:r w:rsidRPr="00135984">
              <w:rPr>
                <w:rFonts w:ascii="Times New Roman" w:eastAsia="Arial" w:hAnsi="Times New Roman"/>
                <w:sz w:val="28"/>
                <w:szCs w:val="28"/>
              </w:rPr>
              <w:lastRenderedPageBreak/>
              <w:t>«Эх, пляшут наши сапожки».</w:t>
            </w: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Уенчык кыз, малай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курчаклары.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Аудиоязма №39, 43</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«Балачак аланы» (135,</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138–139 б.). Концерт</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өчен атрибутлар.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«Уйный-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уйный үсәбез» (91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Диск «Бииләр итек-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читекләр». Трэк 1</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lastRenderedPageBreak/>
              <w:t>Февраль</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IV атна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4.1</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эшчәнлеге</w:t>
            </w:r>
          </w:p>
        </w:tc>
        <w:tc>
          <w:tcPr>
            <w:tcW w:w="1843"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Тема: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Алия</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йокларга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җыена.</w:t>
            </w:r>
          </w:p>
          <w:p w:rsidR="002A4897" w:rsidRPr="00135984" w:rsidRDefault="002A4897" w:rsidP="002A4897">
            <w:pPr>
              <w:spacing w:after="0"/>
              <w:jc w:val="center"/>
              <w:rPr>
                <w:rFonts w:ascii="Times New Roman" w:hAnsi="Times New Roman"/>
                <w:sz w:val="28"/>
                <w:szCs w:val="28"/>
              </w:rPr>
            </w:pPr>
          </w:p>
        </w:tc>
        <w:tc>
          <w:tcPr>
            <w:tcW w:w="1985"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Сүзлек:</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сал</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йокла</w:t>
            </w:r>
          </w:p>
        </w:tc>
        <w:tc>
          <w:tcPr>
            <w:tcW w:w="4394"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1.</w:t>
            </w:r>
            <w:r w:rsidRPr="00135984">
              <w:rPr>
                <w:rFonts w:ascii="Times New Roman" w:hAnsi="Times New Roman"/>
                <w:sz w:val="28"/>
                <w:szCs w:val="28"/>
                <w:lang w:val="tt-RU"/>
              </w:rPr>
              <w:t xml:space="preserve"> Сюжетлы - рольле уен “Киемнәр кибете”</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2. Уен ситуациясе «Курчакларга булыш».  Аудио (40 нчы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Дидактик уен «Курчакны чишендер». Аудио (42 нче кисәк)</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Уен ситуациясе «Курчакны йоклат».</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Аудиоязма «Бишек җыры». Аудио (43 нче кисәк)</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Мөстәкыйл</w:t>
            </w:r>
            <w:r w:rsidRPr="00135984">
              <w:rPr>
                <w:rFonts w:ascii="Times New Roman" w:eastAsia="Arial" w:hAnsi="Times New Roman"/>
                <w:sz w:val="28"/>
                <w:szCs w:val="28"/>
              </w:rPr>
              <w:t>ь</w:t>
            </w:r>
            <w:r w:rsidRPr="00135984">
              <w:rPr>
                <w:rFonts w:ascii="Times New Roman" w:eastAsia="Arial" w:hAnsi="Times New Roman"/>
                <w:sz w:val="28"/>
                <w:szCs w:val="28"/>
                <w:lang w:val="tt-RU"/>
              </w:rPr>
              <w:t xml:space="preserve"> эш. ИКТ уены №</w:t>
            </w:r>
            <w:r w:rsidRPr="00135984">
              <w:rPr>
                <w:rFonts w:ascii="Times New Roman" w:eastAsia="Arial" w:hAnsi="Times New Roman"/>
                <w:sz w:val="28"/>
                <w:szCs w:val="28"/>
              </w:rPr>
              <w:t>12 нче бирем «Предложи новый наряд». (</w:t>
            </w:r>
            <w:r w:rsidRPr="00135984">
              <w:rPr>
                <w:rFonts w:ascii="Times New Roman" w:eastAsia="Arial" w:hAnsi="Times New Roman"/>
                <w:sz w:val="28"/>
                <w:szCs w:val="28"/>
                <w:lang w:val="tt-RU"/>
              </w:rPr>
              <w:t xml:space="preserve">Уенны </w:t>
            </w:r>
            <w:r w:rsidRPr="00135984">
              <w:rPr>
                <w:rFonts w:ascii="Times New Roman" w:eastAsia="Arial" w:hAnsi="Times New Roman"/>
                <w:sz w:val="28"/>
                <w:szCs w:val="28"/>
              </w:rPr>
              <w:t>интерактив тактада да оештырырга була.)</w:t>
            </w:r>
          </w:p>
        </w:tc>
        <w:tc>
          <w:tcPr>
            <w:tcW w:w="2835" w:type="dxa"/>
          </w:tcPr>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Күрсәтмә кәгазь</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курчаклар, күлмәкләр,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чалбарлар.</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Уенчык кыз, малай</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курчаклары.</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lang w:val="tt-RU"/>
              </w:rPr>
              <w:t>Балалар санынча кәгазь курчаклар, күлмәкләр, чалбарлар.</w:t>
            </w:r>
          </w:p>
          <w:p w:rsidR="002A4897" w:rsidRPr="00135984" w:rsidRDefault="002A4897" w:rsidP="002A4897">
            <w:pPr>
              <w:spacing w:after="0" w:line="246" w:lineRule="exact"/>
              <w:ind w:left="-1"/>
              <w:rPr>
                <w:rFonts w:ascii="Times New Roman" w:eastAsia="Arial" w:hAnsi="Times New Roman"/>
                <w:sz w:val="28"/>
                <w:szCs w:val="28"/>
                <w:lang w:val="tt-RU"/>
              </w:rPr>
            </w:pPr>
            <w:r w:rsidRPr="00135984">
              <w:rPr>
                <w:rFonts w:ascii="Times New Roman" w:eastAsia="Arial" w:hAnsi="Times New Roman"/>
                <w:sz w:val="28"/>
                <w:szCs w:val="28"/>
              </w:rPr>
              <w:t>Аудиоязма 40-42. 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Феврал</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“Кибеттә”</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күлмәк, чалбар, ки, сал, нәрсә кирәк?</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 - рольле уен “Киемнәр кибете”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Җырлы-биюле уен “Матур” Аудио (38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Эстафета уены “Көчлеләр, җитезләр”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Анимацион сюжет “Киемнәр кибетендә”</w:t>
            </w:r>
          </w:p>
          <w:p w:rsidR="002A4897" w:rsidRPr="00135984" w:rsidRDefault="002A4897" w:rsidP="002A4897">
            <w:pPr>
              <w:tabs>
                <w:tab w:val="left" w:pos="2846"/>
              </w:tabs>
              <w:spacing w:after="0"/>
              <w:rPr>
                <w:rFonts w:ascii="Times New Roman" w:hAnsi="Times New Roman"/>
                <w:sz w:val="28"/>
                <w:szCs w:val="28"/>
                <w:lang w:val="tt-RU"/>
              </w:rPr>
            </w:pPr>
          </w:p>
        </w:tc>
        <w:tc>
          <w:tcPr>
            <w:tcW w:w="2977" w:type="dxa"/>
          </w:tcPr>
          <w:p w:rsidR="002A4897" w:rsidRPr="00135984" w:rsidRDefault="002A4897" w:rsidP="002A4897">
            <w:pPr>
              <w:spacing w:after="0" w:line="240" w:lineRule="exact"/>
              <w:ind w:left="-1"/>
              <w:rPr>
                <w:rFonts w:ascii="Times New Roman" w:eastAsia="Arial" w:hAnsi="Times New Roman"/>
                <w:sz w:val="28"/>
                <w:szCs w:val="28"/>
              </w:rPr>
            </w:pPr>
            <w:r w:rsidRPr="00135984">
              <w:rPr>
                <w:rFonts w:ascii="Times New Roman" w:eastAsia="Arial" w:hAnsi="Times New Roman"/>
                <w:sz w:val="28"/>
                <w:szCs w:val="28"/>
              </w:rPr>
              <w:t>Уку К.Булатова «Солдатлар».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rPr>
              <w:t>Уку Р.Миннуллин «Стою на посту». Хрестоматия «На поляне детства», 68 с.</w:t>
            </w:r>
          </w:p>
          <w:p w:rsidR="002A4897" w:rsidRPr="00135984" w:rsidRDefault="002A4897" w:rsidP="002A4897">
            <w:pPr>
              <w:spacing w:after="0" w:line="0" w:lineRule="atLeast"/>
              <w:ind w:left="-1"/>
              <w:rPr>
                <w:rFonts w:ascii="Times New Roman" w:eastAsia="Arial" w:hAnsi="Times New Roman"/>
                <w:sz w:val="28"/>
                <w:szCs w:val="28"/>
                <w:lang w:val="tt-RU"/>
              </w:rPr>
            </w:pPr>
            <w:r w:rsidRPr="00135984">
              <w:rPr>
                <w:rFonts w:ascii="Times New Roman" w:eastAsia="Arial" w:hAnsi="Times New Roman"/>
                <w:sz w:val="28"/>
                <w:szCs w:val="28"/>
              </w:rPr>
              <w:t>Җыр «Мин әтине яратам».</w:t>
            </w:r>
          </w:p>
          <w:p w:rsidR="002A4897" w:rsidRPr="00135984" w:rsidRDefault="002A4897" w:rsidP="002A4897">
            <w:pPr>
              <w:spacing w:after="0"/>
              <w:ind w:left="-1"/>
              <w:rPr>
                <w:rFonts w:ascii="Times New Roman" w:hAnsi="Times New Roman"/>
                <w:sz w:val="28"/>
                <w:szCs w:val="28"/>
                <w:lang w:val="tt-RU"/>
              </w:rPr>
            </w:pPr>
            <w:r w:rsidRPr="00135984">
              <w:rPr>
                <w:rFonts w:ascii="Times New Roman" w:eastAsia="Arial" w:hAnsi="Times New Roman"/>
                <w:sz w:val="28"/>
                <w:szCs w:val="28"/>
              </w:rPr>
              <w:t>Уку Хәйдәр «Керпе туны».</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Төрле төстәге күлмәкләр.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Аудио №38, 39.</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Эстафета уены өчен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“Киемнәр кибетендә”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поляне детства» (68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«Иң</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матур сүз» (251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 xml:space="preserve">К.В. Закирова «Балачак аланы» (102 </w:t>
            </w:r>
            <w:r w:rsidRPr="00135984">
              <w:rPr>
                <w:rFonts w:ascii="Times New Roman" w:eastAsia="Arial" w:hAnsi="Times New Roman"/>
                <w:sz w:val="28"/>
                <w:szCs w:val="28"/>
              </w:rPr>
              <w:lastRenderedPageBreak/>
              <w:t>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«Туган телдә сөйләшәбез» методик комплектына өстәмә. (Аудио</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№30–31.)</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lastRenderedPageBreak/>
              <w:t>Март</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I атна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1.1</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эшчәнлеге</w:t>
            </w:r>
          </w:p>
        </w:tc>
        <w:tc>
          <w:tcPr>
            <w:tcW w:w="1843"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Тема:</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Хәерле көн.</w:t>
            </w:r>
          </w:p>
          <w:p w:rsidR="002A4897" w:rsidRPr="00135984" w:rsidRDefault="002A4897" w:rsidP="002A4897">
            <w:pPr>
              <w:spacing w:after="0"/>
              <w:jc w:val="center"/>
              <w:rPr>
                <w:rFonts w:ascii="Times New Roman" w:hAnsi="Times New Roman"/>
                <w:sz w:val="28"/>
                <w:szCs w:val="28"/>
              </w:rPr>
            </w:pPr>
          </w:p>
        </w:tc>
        <w:tc>
          <w:tcPr>
            <w:tcW w:w="1985"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Сүзлек:</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бит</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кул</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rPr>
              <w:t>хәерле көн</w:t>
            </w:r>
          </w:p>
        </w:tc>
        <w:tc>
          <w:tcPr>
            <w:tcW w:w="4394" w:type="dxa"/>
          </w:tcPr>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Уен ситуациясе «Хәерле көн телә».</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Уен ситуациясе «Курчак юына».</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Аудиоязманы тыңлау, күрсәтү, кабатлау. (</w:t>
            </w:r>
            <w:r w:rsidRPr="00135984">
              <w:rPr>
                <w:rFonts w:ascii="Times New Roman" w:eastAsia="Arial" w:hAnsi="Times New Roman"/>
                <w:sz w:val="28"/>
                <w:szCs w:val="28"/>
                <w:lang w:val="tt-RU"/>
              </w:rPr>
              <w:t>44,</w:t>
            </w:r>
            <w:r w:rsidRPr="00135984">
              <w:rPr>
                <w:rFonts w:ascii="Times New Roman" w:eastAsia="Arial" w:hAnsi="Times New Roman"/>
                <w:sz w:val="28"/>
                <w:szCs w:val="28"/>
              </w:rPr>
              <w:t>45</w:t>
            </w:r>
            <w:r w:rsidRPr="00135984">
              <w:rPr>
                <w:rFonts w:ascii="Times New Roman" w:eastAsia="Arial" w:hAnsi="Times New Roman"/>
                <w:sz w:val="28"/>
                <w:szCs w:val="28"/>
                <w:lang w:val="tt-RU"/>
              </w:rPr>
              <w:t>,46,47</w:t>
            </w:r>
            <w:r w:rsidRPr="00135984">
              <w:rPr>
                <w:rFonts w:ascii="Times New Roman" w:eastAsia="Arial" w:hAnsi="Times New Roman"/>
                <w:sz w:val="28"/>
                <w:szCs w:val="28"/>
              </w:rPr>
              <w:t>нче кисәк)</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Үстерелешле диалог «Иптәшеңне юынырга чакыр».</w:t>
            </w:r>
          </w:p>
          <w:p w:rsidR="002A4897" w:rsidRPr="00135984" w:rsidRDefault="002A4897" w:rsidP="002A4897">
            <w:pPr>
              <w:spacing w:after="0" w:line="0" w:lineRule="atLeast"/>
              <w:ind w:left="-1"/>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Аудиоязмадан җыр тыңлау, кушылып җырлау. (48 нче кисәк)</w:t>
            </w:r>
          </w:p>
          <w:p w:rsidR="002A4897" w:rsidRPr="00135984" w:rsidRDefault="002A4897" w:rsidP="002A4897">
            <w:pPr>
              <w:spacing w:after="0" w:line="0" w:lineRule="atLeast"/>
              <w:ind w:left="-1"/>
              <w:rPr>
                <w:rFonts w:ascii="Times New Roman" w:hAnsi="Times New Roman"/>
                <w:sz w:val="28"/>
                <w:szCs w:val="28"/>
                <w:lang w:val="tt-RU"/>
              </w:rPr>
            </w:pPr>
            <w:r w:rsidRPr="00135984">
              <w:rPr>
                <w:rFonts w:ascii="Times New Roman" w:eastAsia="Arial" w:hAnsi="Times New Roman"/>
                <w:sz w:val="28"/>
                <w:szCs w:val="28"/>
                <w:lang w:val="tt-RU"/>
              </w:rPr>
              <w:t>6. Электрон дәфтәрдә эш: ИКТ уены</w:t>
            </w:r>
            <w:r w:rsidRPr="00135984">
              <w:rPr>
                <w:rFonts w:ascii="Times New Roman" w:eastAsia="Arial" w:hAnsi="Times New Roman"/>
                <w:sz w:val="28"/>
                <w:szCs w:val="28"/>
              </w:rPr>
              <w:t xml:space="preserve"> 13 нче бирем «Кто что делает?»</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Үстерелешле диалог «Иптәшеңне юынырга чакыр».</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Төрле төстәге күлмәкләр.</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Савыт белән су.</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Уенчык курчак.</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Аудиоязма 44–48.</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“Ягымлы сүзләр”</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өйрәнгән лексиканы ныгыту</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“Хәерле көн телә”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Җыр тыңлау,кушылып җырлау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( 48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“Кайнар бәрәңге” (өйрәнгән сүзләрне искә төшереп әйтү)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Үстерелешле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“Иптәшеңне кунакка чакыр!”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Ситуатив күнегүләр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“Поздоровайся с Акбаем”</w:t>
            </w:r>
          </w:p>
          <w:p w:rsidR="002A4897" w:rsidRPr="00135984" w:rsidRDefault="002A4897" w:rsidP="002A4897">
            <w:pPr>
              <w:spacing w:after="0"/>
              <w:rPr>
                <w:rFonts w:ascii="Times New Roman" w:eastAsia="Arial" w:hAnsi="Times New Roman"/>
                <w:sz w:val="28"/>
                <w:szCs w:val="28"/>
                <w:lang w:val="tt-RU"/>
              </w:rPr>
            </w:pPr>
          </w:p>
          <w:p w:rsidR="002A4897" w:rsidRPr="00135984" w:rsidRDefault="002A4897" w:rsidP="002A4897">
            <w:pPr>
              <w:spacing w:after="0"/>
              <w:rPr>
                <w:rFonts w:ascii="Times New Roman" w:eastAsia="Arial" w:hAnsi="Times New Roman"/>
                <w:sz w:val="28"/>
                <w:szCs w:val="28"/>
                <w:lang w:val="tt-RU"/>
              </w:rPr>
            </w:pPr>
          </w:p>
        </w:tc>
        <w:tc>
          <w:tcPr>
            <w:tcW w:w="2977" w:type="dxa"/>
          </w:tcPr>
          <w:p w:rsidR="002A4897" w:rsidRPr="00135984" w:rsidRDefault="002A4897" w:rsidP="002A4897">
            <w:pPr>
              <w:spacing w:after="0" w:line="240" w:lineRule="exact"/>
              <w:ind w:left="60"/>
              <w:rPr>
                <w:rFonts w:ascii="Times New Roman" w:eastAsia="Arial" w:hAnsi="Times New Roman"/>
                <w:sz w:val="28"/>
                <w:szCs w:val="28"/>
              </w:rPr>
            </w:pPr>
            <w:r w:rsidRPr="00135984">
              <w:rPr>
                <w:rFonts w:ascii="Times New Roman" w:eastAsia="Arial" w:hAnsi="Times New Roman"/>
                <w:sz w:val="28"/>
                <w:szCs w:val="28"/>
              </w:rPr>
              <w:lastRenderedPageBreak/>
              <w:t>Уку «Три дочери».</w:t>
            </w:r>
          </w:p>
          <w:p w:rsidR="002A4897" w:rsidRPr="00135984" w:rsidRDefault="002A4897" w:rsidP="002A4897">
            <w:pPr>
              <w:spacing w:after="0" w:line="0" w:lineRule="atLeast"/>
              <w:ind w:left="60"/>
              <w:rPr>
                <w:rFonts w:ascii="Times New Roman" w:eastAsia="Arial" w:hAnsi="Times New Roman"/>
                <w:sz w:val="28"/>
                <w:szCs w:val="28"/>
              </w:rPr>
            </w:pPr>
            <w:r w:rsidRPr="00135984">
              <w:rPr>
                <w:rFonts w:ascii="Times New Roman" w:eastAsia="Arial" w:hAnsi="Times New Roman"/>
                <w:sz w:val="28"/>
                <w:szCs w:val="28"/>
              </w:rPr>
              <w:t>Мультфильм карау «Өч кыз».</w:t>
            </w:r>
          </w:p>
          <w:p w:rsidR="002A4897" w:rsidRPr="00135984" w:rsidRDefault="002A4897" w:rsidP="002A4897">
            <w:pPr>
              <w:spacing w:after="0" w:line="0" w:lineRule="atLeast"/>
              <w:ind w:left="60"/>
              <w:rPr>
                <w:rFonts w:ascii="Times New Roman" w:eastAsia="Arial" w:hAnsi="Times New Roman"/>
                <w:sz w:val="28"/>
                <w:szCs w:val="28"/>
              </w:rPr>
            </w:pPr>
            <w:r w:rsidRPr="00135984">
              <w:rPr>
                <w:rFonts w:ascii="Times New Roman" w:eastAsia="Arial" w:hAnsi="Times New Roman"/>
                <w:sz w:val="28"/>
                <w:szCs w:val="28"/>
              </w:rPr>
              <w:t>Курчак театры «Өч кыз».</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Җырлы-биюле уен «Зәңгәр чәчәк».</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Аудиоязма </w:t>
            </w:r>
            <w:r w:rsidRPr="00135984">
              <w:rPr>
                <w:rFonts w:ascii="Times New Roman" w:hAnsi="Times New Roman"/>
                <w:sz w:val="28"/>
                <w:szCs w:val="28"/>
                <w:lang w:val="tt-RU"/>
              </w:rPr>
              <w:t>( 48 нче кисәк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Муляжлар: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ипи, сөт, чәй, аш, ботка, бәрәңге Фри, пицца, конфетлар, сок, торт.</w:t>
            </w:r>
          </w:p>
          <w:p w:rsidR="002A4897" w:rsidRPr="00135984" w:rsidRDefault="002A4897" w:rsidP="002A4897">
            <w:pPr>
              <w:spacing w:after="0"/>
              <w:rPr>
                <w:rFonts w:ascii="Times New Roman" w:eastAsia="Arial" w:hAnsi="Times New Roman"/>
                <w:sz w:val="28"/>
                <w:szCs w:val="28"/>
                <w:lang w:val="tt-RU"/>
              </w:rPr>
            </w:pPr>
          </w:p>
          <w:p w:rsidR="002A4897" w:rsidRPr="00135984" w:rsidRDefault="002A4897" w:rsidP="002A4897">
            <w:pPr>
              <w:spacing w:after="0"/>
              <w:rPr>
                <w:rFonts w:ascii="Times New Roman" w:eastAsia="Arial" w:hAnsi="Times New Roman"/>
                <w:sz w:val="28"/>
                <w:szCs w:val="28"/>
              </w:rPr>
            </w:pPr>
            <w:r w:rsidRPr="00135984">
              <w:rPr>
                <w:rFonts w:ascii="Times New Roman" w:hAnsi="Times New Roman"/>
                <w:sz w:val="28"/>
                <w:szCs w:val="28"/>
                <w:lang w:val="tt-RU"/>
              </w:rPr>
              <w:t>Мультфильм: “Өч кыз”</w:t>
            </w:r>
            <w:r w:rsidRPr="00135984">
              <w:rPr>
                <w:rFonts w:ascii="Times New Roman" w:eastAsia="Arial" w:hAnsi="Times New Roman"/>
                <w:sz w:val="28"/>
                <w:szCs w:val="28"/>
              </w:rPr>
              <w:t xml:space="preserve"> К.В. Закирова </w:t>
            </w:r>
            <w:r w:rsidRPr="00135984">
              <w:rPr>
                <w:rFonts w:ascii="Times New Roman" w:eastAsia="Arial" w:hAnsi="Times New Roman"/>
                <w:sz w:val="28"/>
                <w:szCs w:val="28"/>
              </w:rPr>
              <w:lastRenderedPageBreak/>
              <w:t>«На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ляне детства» (52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Курчак театры атри-</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бутлары.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«Әй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уйныйбыз,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(168 б.).</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8"/>
                <w:sz w:val="28"/>
                <w:szCs w:val="28"/>
              </w:rPr>
              <w:lastRenderedPageBreak/>
              <w:t>Март</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2.1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Курчак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белән уй-</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ныйбыз.</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lang w:val="tt-RU"/>
              </w:rPr>
            </w:pPr>
            <w:r w:rsidRPr="00135984">
              <w:rPr>
                <w:rFonts w:ascii="Times New Roman" w:eastAsia="Arial" w:hAnsi="Times New Roman"/>
                <w:w w:val="99"/>
                <w:sz w:val="28"/>
                <w:szCs w:val="28"/>
                <w:lang w:val="tt-RU"/>
              </w:rPr>
              <w:t>Сүзлек:</w:t>
            </w:r>
          </w:p>
          <w:p w:rsidR="002A4897" w:rsidRPr="00135984" w:rsidRDefault="002A4897" w:rsidP="002A4897">
            <w:pPr>
              <w:spacing w:after="0"/>
              <w:jc w:val="center"/>
              <w:rPr>
                <w:rFonts w:ascii="Times New Roman" w:eastAsia="Arial" w:hAnsi="Times New Roman"/>
                <w:sz w:val="28"/>
                <w:szCs w:val="28"/>
                <w:lang w:val="tt-RU"/>
              </w:rPr>
            </w:pPr>
            <w:r w:rsidRPr="00135984">
              <w:rPr>
                <w:rFonts w:ascii="Times New Roman" w:eastAsia="Arial" w:hAnsi="Times New Roman"/>
                <w:sz w:val="28"/>
                <w:szCs w:val="28"/>
                <w:lang w:val="tt-RU"/>
              </w:rPr>
              <w:t>күлмәк</w:t>
            </w:r>
          </w:p>
          <w:p w:rsidR="002A4897" w:rsidRPr="00135984" w:rsidRDefault="002A4897" w:rsidP="002A4897">
            <w:pPr>
              <w:spacing w:after="0"/>
              <w:jc w:val="center"/>
              <w:rPr>
                <w:rFonts w:ascii="Times New Roman" w:eastAsia="Arial" w:hAnsi="Times New Roman"/>
                <w:w w:val="97"/>
                <w:sz w:val="28"/>
                <w:szCs w:val="28"/>
                <w:lang w:val="tt-RU"/>
              </w:rPr>
            </w:pPr>
            <w:r w:rsidRPr="00135984">
              <w:rPr>
                <w:rFonts w:ascii="Times New Roman" w:eastAsia="Arial" w:hAnsi="Times New Roman"/>
                <w:w w:val="97"/>
                <w:sz w:val="28"/>
                <w:szCs w:val="28"/>
                <w:lang w:val="tt-RU"/>
              </w:rPr>
              <w:t>чалбар</w:t>
            </w:r>
          </w:p>
          <w:p w:rsidR="002A4897" w:rsidRPr="00135984" w:rsidRDefault="002A4897" w:rsidP="002A4897">
            <w:pPr>
              <w:spacing w:after="0"/>
              <w:jc w:val="center"/>
              <w:rPr>
                <w:rFonts w:ascii="Times New Roman" w:eastAsia="Arial" w:hAnsi="Times New Roman"/>
                <w:sz w:val="28"/>
                <w:szCs w:val="28"/>
                <w:lang w:val="tt-RU"/>
              </w:rPr>
            </w:pPr>
            <w:r w:rsidRPr="00135984">
              <w:rPr>
                <w:rFonts w:ascii="Times New Roman" w:eastAsia="Arial" w:hAnsi="Times New Roman"/>
                <w:sz w:val="28"/>
                <w:szCs w:val="28"/>
                <w:lang w:val="tt-RU"/>
              </w:rPr>
              <w:t>ки</w:t>
            </w:r>
          </w:p>
          <w:p w:rsidR="002A4897" w:rsidRPr="00135984" w:rsidRDefault="002A4897" w:rsidP="002A4897">
            <w:pPr>
              <w:spacing w:after="0"/>
              <w:jc w:val="center"/>
              <w:rPr>
                <w:rFonts w:ascii="Times New Roman" w:eastAsia="Arial" w:hAnsi="Times New Roman"/>
                <w:w w:val="94"/>
                <w:sz w:val="28"/>
                <w:szCs w:val="28"/>
                <w:lang w:val="tt-RU"/>
              </w:rPr>
            </w:pPr>
            <w:r w:rsidRPr="00135984">
              <w:rPr>
                <w:rFonts w:ascii="Times New Roman" w:eastAsia="Arial" w:hAnsi="Times New Roman"/>
                <w:w w:val="94"/>
                <w:sz w:val="28"/>
                <w:szCs w:val="28"/>
                <w:lang w:val="tt-RU"/>
              </w:rPr>
              <w:t>сал</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6"/>
                <w:sz w:val="28"/>
                <w:szCs w:val="28"/>
                <w:lang w:val="tt-RU"/>
              </w:rPr>
              <w:t>нәрсә кирәк?</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1. Аудиоязманы тыңлау, кушылып җырлау. (43-48)</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2. Дидактик уен «Курчакны юындыр».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Дидактик уен «Курчакны киендер».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Дидактик уен «Курчакны ашат».</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Дидактик уен «Курчакны йоклат».</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6. </w:t>
            </w:r>
            <w:r w:rsidRPr="00135984">
              <w:rPr>
                <w:rFonts w:ascii="Times New Roman" w:eastAsia="Arial" w:hAnsi="Times New Roman"/>
                <w:sz w:val="28"/>
                <w:szCs w:val="28"/>
              </w:rPr>
              <w:t>Аудиоязма «Бишек җыры». (43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7.</w:t>
            </w:r>
            <w:r w:rsidRPr="00135984">
              <w:rPr>
                <w:rFonts w:ascii="Times New Roman" w:hAnsi="Times New Roman"/>
                <w:sz w:val="28"/>
                <w:szCs w:val="28"/>
              </w:rPr>
              <w:t xml:space="preserve"> </w:t>
            </w:r>
            <w:r w:rsidRPr="00135984">
              <w:rPr>
                <w:rFonts w:ascii="Times New Roman" w:eastAsia="Arial" w:hAnsi="Times New Roman"/>
                <w:sz w:val="28"/>
                <w:szCs w:val="28"/>
                <w:lang w:val="tt-RU"/>
              </w:rPr>
              <w:t>Электрон дәфтәрдә эш:  ИКТ уены</w:t>
            </w:r>
            <w:r w:rsidRPr="00135984">
              <w:rPr>
                <w:rFonts w:ascii="Times New Roman" w:eastAsia="Arial" w:hAnsi="Times New Roman"/>
                <w:sz w:val="28"/>
                <w:szCs w:val="28"/>
              </w:rPr>
              <w:t xml:space="preserve"> 14 нче бирем «Командир».</w:t>
            </w: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hAnsi="Times New Roman"/>
                <w:sz w:val="28"/>
                <w:szCs w:val="28"/>
                <w:lang w:val="tt-RU"/>
              </w:rPr>
              <w:t>Сюжетно – ролевая игра “Магазин одежды”</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Дидактик уеннар өчен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атрибутлар.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43, 48.</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en-US"/>
              </w:rPr>
              <w:t>II</w:t>
            </w:r>
            <w:r w:rsidRPr="00135984">
              <w:rPr>
                <w:rFonts w:ascii="Times New Roman" w:hAnsi="Times New Roman"/>
                <w:sz w:val="28"/>
                <w:szCs w:val="28"/>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“Шаян уенчыклар”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өйрәнгән</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“Курчакны чишендер”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“Курчакны киендер”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“Два и три”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(42 бит, “365 игр для дошколят”)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4. Анимацион сюжет  “Шаян уенчыклар”</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line="0" w:lineRule="atLeast"/>
              <w:ind w:left="60"/>
              <w:rPr>
                <w:rFonts w:ascii="Times New Roman" w:eastAsia="Arial" w:hAnsi="Times New Roman"/>
                <w:sz w:val="28"/>
                <w:szCs w:val="28"/>
              </w:rPr>
            </w:pPr>
            <w:r w:rsidRPr="00135984">
              <w:rPr>
                <w:rFonts w:ascii="Times New Roman" w:eastAsia="Arial" w:hAnsi="Times New Roman"/>
                <w:sz w:val="28"/>
                <w:szCs w:val="28"/>
              </w:rPr>
              <w:lastRenderedPageBreak/>
              <w:t>Уку З. Туфайлова «Әни сүзе».</w:t>
            </w:r>
          </w:p>
          <w:p w:rsidR="002A4897" w:rsidRPr="00135984" w:rsidRDefault="002A4897" w:rsidP="002A4897">
            <w:pPr>
              <w:spacing w:after="0" w:line="0" w:lineRule="atLeast"/>
              <w:ind w:left="60"/>
              <w:rPr>
                <w:rFonts w:ascii="Times New Roman" w:eastAsia="Arial" w:hAnsi="Times New Roman"/>
                <w:sz w:val="28"/>
                <w:szCs w:val="28"/>
              </w:rPr>
            </w:pPr>
            <w:r w:rsidRPr="00135984">
              <w:rPr>
                <w:rFonts w:ascii="Times New Roman" w:eastAsia="Arial" w:hAnsi="Times New Roman"/>
                <w:sz w:val="28"/>
                <w:szCs w:val="28"/>
              </w:rPr>
              <w:t>Уку Р.Валеева «Поздравляю тебя, мама!»</w:t>
            </w:r>
          </w:p>
          <w:p w:rsidR="002A4897" w:rsidRPr="00135984" w:rsidRDefault="002A4897" w:rsidP="002A4897">
            <w:pPr>
              <w:spacing w:after="0" w:line="0" w:lineRule="atLeast"/>
              <w:ind w:left="60"/>
              <w:rPr>
                <w:rFonts w:ascii="Times New Roman" w:eastAsia="Arial" w:hAnsi="Times New Roman"/>
                <w:sz w:val="28"/>
                <w:szCs w:val="28"/>
              </w:rPr>
            </w:pPr>
            <w:r w:rsidRPr="00135984">
              <w:rPr>
                <w:rFonts w:ascii="Times New Roman" w:eastAsia="Arial" w:hAnsi="Times New Roman"/>
                <w:sz w:val="28"/>
                <w:szCs w:val="28"/>
              </w:rPr>
              <w:t xml:space="preserve">Уку Г.Зайнашева </w:t>
            </w:r>
            <w:r w:rsidRPr="00135984">
              <w:rPr>
                <w:rFonts w:ascii="Times New Roman" w:eastAsia="Arial" w:hAnsi="Times New Roman"/>
                <w:sz w:val="28"/>
                <w:szCs w:val="28"/>
              </w:rPr>
              <w:lastRenderedPageBreak/>
              <w:t>«Поздравляем бабушку».</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rPr>
              <w:t>Җыр «Әбием, әбекәем».</w:t>
            </w:r>
          </w:p>
          <w:p w:rsidR="002A4897" w:rsidRPr="00135984" w:rsidRDefault="002A4897" w:rsidP="002A4897">
            <w:pPr>
              <w:spacing w:after="0"/>
              <w:rPr>
                <w:rFonts w:ascii="Times New Roman" w:hAnsi="Times New Roman"/>
                <w:sz w:val="28"/>
                <w:szCs w:val="28"/>
              </w:rPr>
            </w:pPr>
            <w:r w:rsidRPr="00135984">
              <w:rPr>
                <w:rFonts w:ascii="Times New Roman" w:eastAsia="Arial" w:hAnsi="Times New Roman"/>
                <w:sz w:val="28"/>
                <w:szCs w:val="28"/>
              </w:rPr>
              <w:t>Шәүлә театры «Минем гаиләм».</w:t>
            </w:r>
          </w:p>
        </w:tc>
        <w:tc>
          <w:tcPr>
            <w:tcW w:w="2835" w:type="dxa"/>
          </w:tcPr>
          <w:p w:rsidR="002A4897" w:rsidRPr="00135984" w:rsidRDefault="002A4897" w:rsidP="002A4897">
            <w:pPr>
              <w:spacing w:after="0" w:line="226" w:lineRule="exact"/>
              <w:rPr>
                <w:rFonts w:ascii="Times New Roman" w:eastAsia="Arial" w:hAnsi="Times New Roman"/>
                <w:sz w:val="28"/>
                <w:szCs w:val="28"/>
              </w:rPr>
            </w:pPr>
            <w:r w:rsidRPr="00135984">
              <w:rPr>
                <w:rFonts w:ascii="Times New Roman" w:eastAsia="Arial" w:hAnsi="Times New Roman"/>
                <w:sz w:val="28"/>
                <w:szCs w:val="28"/>
              </w:rPr>
              <w:lastRenderedPageBreak/>
              <w:t>Сборник «365 игр для</w:t>
            </w:r>
          </w:p>
          <w:p w:rsidR="002A4897" w:rsidRPr="00135984" w:rsidRDefault="002A4897" w:rsidP="002A4897">
            <w:pPr>
              <w:spacing w:after="0" w:line="246" w:lineRule="exact"/>
              <w:ind w:left="80"/>
              <w:rPr>
                <w:rFonts w:ascii="Times New Roman" w:eastAsia="Arial" w:hAnsi="Times New Roman"/>
                <w:sz w:val="28"/>
                <w:szCs w:val="28"/>
              </w:rPr>
            </w:pPr>
            <w:r w:rsidRPr="00135984">
              <w:rPr>
                <w:rFonts w:ascii="Times New Roman" w:eastAsia="Arial" w:hAnsi="Times New Roman"/>
                <w:sz w:val="28"/>
                <w:szCs w:val="28"/>
              </w:rPr>
              <w:t>дошколят» (42 с.).</w:t>
            </w:r>
          </w:p>
          <w:p w:rsidR="002A4897" w:rsidRPr="00135984" w:rsidRDefault="002A4897" w:rsidP="002A4897">
            <w:pPr>
              <w:spacing w:after="0" w:line="246" w:lineRule="exact"/>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(42 тема).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поляне детства» (69,</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235 с.). «Туган телдә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сөйләшәбез» комплек-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тына өстәмә (аудио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№23–24).</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«Иң ма-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тур сүз» хрестоматиясе</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(253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Шәүлә театры атрибут-</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лары.</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8"/>
                <w:sz w:val="28"/>
                <w:szCs w:val="28"/>
              </w:rPr>
              <w:lastRenderedPageBreak/>
              <w:t>Март</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 xml:space="preserve">Өстәл театры «Өч  </w:t>
            </w:r>
            <w:r w:rsidRPr="00135984">
              <w:rPr>
                <w:rFonts w:ascii="Times New Roman" w:eastAsia="Arial" w:hAnsi="Times New Roman"/>
                <w:w w:val="97"/>
                <w:sz w:val="28"/>
                <w:szCs w:val="28"/>
              </w:rPr>
              <w:t>аю».</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w w:val="95"/>
                <w:sz w:val="28"/>
                <w:szCs w:val="28"/>
              </w:rPr>
            </w:pPr>
            <w:r w:rsidRPr="00135984">
              <w:rPr>
                <w:rFonts w:ascii="Times New Roman" w:eastAsia="Arial" w:hAnsi="Times New Roman"/>
                <w:w w:val="95"/>
                <w:sz w:val="28"/>
                <w:szCs w:val="28"/>
              </w:rPr>
              <w:t>өстәл</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урындык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карават</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w w:val="98"/>
                <w:sz w:val="28"/>
                <w:szCs w:val="28"/>
                <w:lang w:val="tt-RU"/>
              </w:rPr>
              <w:t xml:space="preserve">1 .Өстәл театры «Өч аю». </w:t>
            </w:r>
            <w:r w:rsidRPr="00135984">
              <w:rPr>
                <w:rFonts w:ascii="Times New Roman" w:eastAsia="Arial" w:hAnsi="Times New Roman"/>
                <w:sz w:val="28"/>
                <w:szCs w:val="28"/>
                <w:lang w:val="tt-RU"/>
              </w:rPr>
              <w:t>Аудио (49 нчы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Дидактик уен «Нәрсә юк».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3.</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 уен «Ватык телефон».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Уен ситуациясе «Аюларга карават, өстәл, урындык бир».</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5.</w:t>
            </w:r>
            <w:r w:rsidRPr="00135984">
              <w:rPr>
                <w:rFonts w:ascii="Times New Roman" w:eastAsia="Arial" w:hAnsi="Times New Roman"/>
                <w:sz w:val="28"/>
                <w:szCs w:val="28"/>
                <w:lang w:val="tt-RU"/>
              </w:rPr>
              <w:t xml:space="preserve"> Электрон дәфтәрдә эш: ИКТ уены</w:t>
            </w:r>
            <w:r w:rsidRPr="00135984">
              <w:rPr>
                <w:rFonts w:ascii="Times New Roman" w:eastAsia="Arial" w:hAnsi="Times New Roman"/>
                <w:sz w:val="28"/>
                <w:szCs w:val="28"/>
              </w:rPr>
              <w:t xml:space="preserve"> 15 нче бирем «Предложи медведям мебель».</w:t>
            </w: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hAnsi="Times New Roman"/>
                <w:sz w:val="28"/>
                <w:szCs w:val="28"/>
                <w:lang w:val="tt-RU"/>
              </w:rPr>
              <w:t>Сюжетно – ролевая игра “Магазин мебели”</w:t>
            </w:r>
          </w:p>
          <w:p w:rsidR="002A4897" w:rsidRPr="00135984" w:rsidRDefault="002A4897" w:rsidP="002A4897">
            <w:pPr>
              <w:spacing w:after="0"/>
              <w:rPr>
                <w:rFonts w:ascii="Times New Roman" w:hAnsi="Times New Roman"/>
                <w:sz w:val="28"/>
                <w:szCs w:val="28"/>
              </w:rPr>
            </w:pP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Өч аю уенчыгы.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Төрле зурлыктагы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өстәлләр, урындыклар,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караватлар.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49.</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III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lastRenderedPageBreak/>
              <w:t>Тема:</w:t>
            </w:r>
          </w:p>
          <w:p w:rsidR="002A4897" w:rsidRPr="00135984" w:rsidRDefault="002A4897" w:rsidP="002A4897">
            <w:pPr>
              <w:spacing w:after="0"/>
              <w:ind w:left="-98"/>
              <w:jc w:val="center"/>
              <w:rPr>
                <w:rFonts w:ascii="Times New Roman" w:hAnsi="Times New Roman"/>
                <w:sz w:val="28"/>
                <w:szCs w:val="28"/>
                <w:lang w:val="tt-RU"/>
              </w:rPr>
            </w:pPr>
            <w:r w:rsidRPr="00135984">
              <w:rPr>
                <w:rFonts w:ascii="Times New Roman" w:hAnsi="Times New Roman"/>
                <w:sz w:val="28"/>
                <w:szCs w:val="28"/>
                <w:lang w:val="tt-RU"/>
              </w:rPr>
              <w:t>“Маша һәм өч аю”</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246" w:lineRule="exact"/>
              <w:jc w:val="center"/>
              <w:rPr>
                <w:rFonts w:ascii="Times New Roman" w:eastAsia="Arial" w:hAnsi="Times New Roman"/>
                <w:w w:val="99"/>
                <w:sz w:val="28"/>
                <w:szCs w:val="28"/>
                <w:lang w:val="tt-RU"/>
              </w:rPr>
            </w:pPr>
            <w:r w:rsidRPr="00135984">
              <w:rPr>
                <w:rFonts w:ascii="Times New Roman" w:hAnsi="Times New Roman"/>
                <w:sz w:val="28"/>
                <w:szCs w:val="28"/>
                <w:lang w:val="tt-RU"/>
              </w:rPr>
              <w:t xml:space="preserve">Сүзлек: </w:t>
            </w:r>
            <w:r w:rsidRPr="00135984">
              <w:rPr>
                <w:rFonts w:ascii="Times New Roman" w:eastAsia="Arial" w:hAnsi="Times New Roman"/>
                <w:w w:val="99"/>
                <w:sz w:val="28"/>
                <w:szCs w:val="28"/>
                <w:lang w:val="tt-RU"/>
              </w:rPr>
              <w:t xml:space="preserve"> </w:t>
            </w:r>
            <w:r w:rsidRPr="00135984">
              <w:rPr>
                <w:rFonts w:ascii="Times New Roman" w:eastAsia="Arial" w:hAnsi="Times New Roman"/>
                <w:sz w:val="28"/>
                <w:szCs w:val="28"/>
                <w:lang w:val="tt-RU"/>
              </w:rPr>
              <w:t>өйрәнгән</w:t>
            </w:r>
            <w:r w:rsidRPr="00135984">
              <w:rPr>
                <w:rFonts w:ascii="Times New Roman" w:eastAsia="Arial" w:hAnsi="Times New Roman"/>
                <w:w w:val="99"/>
                <w:sz w:val="28"/>
                <w:szCs w:val="28"/>
                <w:lang w:val="tt-RU"/>
              </w:rPr>
              <w:t xml:space="preserve"> л</w:t>
            </w:r>
            <w:r w:rsidRPr="00135984">
              <w:rPr>
                <w:rFonts w:ascii="Times New Roman" w:eastAsia="Arial" w:hAnsi="Times New Roman"/>
                <w:sz w:val="28"/>
                <w:szCs w:val="28"/>
                <w:lang w:val="tt-RU"/>
              </w:rPr>
              <w:t>екси -каны ныгыту</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“Нәрсә? Нинди? Ничә”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Татар халык уены “Капкалы”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Анимацион сюжет “Маша һәм </w:t>
            </w:r>
            <w:r w:rsidRPr="00135984">
              <w:rPr>
                <w:rFonts w:ascii="Times New Roman" w:hAnsi="Times New Roman"/>
                <w:sz w:val="28"/>
                <w:szCs w:val="28"/>
                <w:lang w:val="tt-RU"/>
              </w:rPr>
              <w:lastRenderedPageBreak/>
              <w:t>өч аю”</w:t>
            </w:r>
          </w:p>
          <w:p w:rsidR="002A4897" w:rsidRPr="00135984" w:rsidRDefault="002A4897" w:rsidP="002A4897">
            <w:pPr>
              <w:spacing w:after="0" w:line="240" w:lineRule="exact"/>
              <w:rPr>
                <w:rFonts w:ascii="Times New Roman" w:eastAsia="Arial" w:hAnsi="Times New Roman"/>
                <w:sz w:val="28"/>
                <w:szCs w:val="28"/>
                <w:lang w:val="tt-RU"/>
              </w:rPr>
            </w:pPr>
          </w:p>
        </w:tc>
        <w:tc>
          <w:tcPr>
            <w:tcW w:w="2977" w:type="dxa"/>
          </w:tcPr>
          <w:p w:rsidR="002A4897" w:rsidRPr="00135984" w:rsidRDefault="002A4897" w:rsidP="002A4897">
            <w:pPr>
              <w:spacing w:after="0" w:line="240" w:lineRule="exact"/>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Фланелеграфта әкият сөйләү «Өч аю».</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Уку А.Ерикей «Четыре яблока» (рольләргә бүлеп).</w:t>
            </w:r>
          </w:p>
        </w:tc>
        <w:tc>
          <w:tcPr>
            <w:tcW w:w="2835" w:type="dxa"/>
          </w:tcPr>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Таратма һәм күрсәтмә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рәсемнәр</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К.В. Закирова «На по-</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 xml:space="preserve">ляне детства» (204 </w:t>
            </w:r>
            <w:r w:rsidRPr="00135984">
              <w:rPr>
                <w:rFonts w:ascii="Times New Roman" w:eastAsia="Arial" w:hAnsi="Times New Roman"/>
                <w:sz w:val="28"/>
                <w:szCs w:val="28"/>
              </w:rPr>
              <w:lastRenderedPageBreak/>
              <w:t>с.).</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Фланелеграф өчен</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атрибутлар.</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8"/>
                <w:sz w:val="28"/>
                <w:szCs w:val="28"/>
              </w:rPr>
              <w:lastRenderedPageBreak/>
              <w:t>Март</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4.1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Кибеттә.</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өйрәнгән</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w w:val="99"/>
                <w:sz w:val="28"/>
                <w:szCs w:val="28"/>
              </w:rPr>
              <w:t>1.</w:t>
            </w:r>
            <w:r w:rsidRPr="00135984">
              <w:rPr>
                <w:rFonts w:ascii="Times New Roman" w:eastAsia="Arial" w:hAnsi="Times New Roman"/>
                <w:w w:val="99"/>
                <w:sz w:val="28"/>
                <w:szCs w:val="28"/>
                <w:lang w:val="tt-RU"/>
              </w:rPr>
              <w:t xml:space="preserve"> </w:t>
            </w:r>
            <w:r w:rsidRPr="00135984">
              <w:rPr>
                <w:rFonts w:ascii="Times New Roman" w:eastAsia="Arial" w:hAnsi="Times New Roman"/>
                <w:w w:val="99"/>
                <w:sz w:val="28"/>
                <w:szCs w:val="28"/>
              </w:rPr>
              <w:t>Сюжетлы-рольле уен «Җиһазлар кибете».</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2.</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 уен «Кибеткә бардык, бүләк алдык».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3.</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Сюжетлы-рольле уен «Уенчыклар кибете». Аудио (50 нче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Җырлы-биюле уен «Карусель».</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 (51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5. Электрон дәфтәрдә эш: ИКТ уены</w:t>
            </w:r>
            <w:r w:rsidRPr="00135984">
              <w:rPr>
                <w:rFonts w:ascii="Times New Roman" w:eastAsia="Arial" w:hAnsi="Times New Roman"/>
                <w:sz w:val="28"/>
                <w:szCs w:val="28"/>
              </w:rPr>
              <w:t xml:space="preserve"> 16 нчы бирем «Подарки ко дню рождения Акбая».</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Сюжетлы-рольле уен «</w:t>
            </w:r>
            <w:r w:rsidRPr="00135984">
              <w:rPr>
                <w:rFonts w:ascii="Times New Roman" w:eastAsia="Arial" w:hAnsi="Times New Roman"/>
                <w:sz w:val="28"/>
                <w:szCs w:val="28"/>
                <w:lang w:val="tt-RU"/>
              </w:rPr>
              <w:t>җиһаз</w:t>
            </w:r>
            <w:r w:rsidRPr="00135984">
              <w:rPr>
                <w:rFonts w:ascii="Times New Roman" w:eastAsia="Arial" w:hAnsi="Times New Roman"/>
                <w:sz w:val="28"/>
                <w:szCs w:val="28"/>
              </w:rPr>
              <w:t>лар кибете».</w:t>
            </w: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Уенчыклар: аю, куян,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туп, курчак, машина,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эт, песи, самолёт,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езд, барабан.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50–51.</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 өчен киемнәр югалган?”</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r w:rsidRPr="00135984">
              <w:rPr>
                <w:rFonts w:ascii="Times New Roman" w:eastAsia="Arial" w:hAnsi="Times New Roman"/>
                <w:sz w:val="28"/>
                <w:szCs w:val="28"/>
              </w:rPr>
              <w:t xml:space="preserve"> өйрәнгән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лексиканы ныгыту</w:t>
            </w:r>
          </w:p>
        </w:tc>
        <w:tc>
          <w:tcPr>
            <w:tcW w:w="4394"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“Курчакларга булыш!”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-хәрәкәтле уен “Командир”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Анимацион сюжет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“Ни өчен киемнәр югалган?”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 Курчак театры «Ни өчен киемнәр югалган?» (анимацион сюжет буенча)</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1.Мини – концерт для малышей</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2.Уку Р.Миннуллин «Сын и мама»</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Төрле төстәге күл-</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мәкләр, чалбарлар.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ляне детства» (73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(45 тема).</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1.1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 xml:space="preserve">Төп белем </w:t>
            </w:r>
            <w:r w:rsidRPr="00135984">
              <w:rPr>
                <w:rFonts w:ascii="Times New Roman" w:eastAsia="Arial" w:hAnsi="Times New Roman"/>
                <w:sz w:val="28"/>
                <w:szCs w:val="28"/>
              </w:rPr>
              <w:lastRenderedPageBreak/>
              <w:t>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Уйнарга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яратабыз.</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яратам</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1.</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Уен ситуациясе «Уйнарга яратабыз». Аудио (53 нче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2.</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 уен «Яратам».</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3.</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 xml:space="preserve">Аудиоязманы тыңлау. Аудио </w:t>
            </w:r>
            <w:r w:rsidRPr="00135984">
              <w:rPr>
                <w:rFonts w:ascii="Times New Roman" w:eastAsia="Arial" w:hAnsi="Times New Roman"/>
                <w:sz w:val="28"/>
                <w:szCs w:val="28"/>
              </w:rPr>
              <w:lastRenderedPageBreak/>
              <w:t>(54,55,57 нче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 уен «Тыңла, күрсәт, кабатла!» Аудио (56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5.</w:t>
            </w:r>
            <w:r w:rsidRPr="00135984">
              <w:rPr>
                <w:rFonts w:ascii="Times New Roman" w:eastAsia="Arial" w:hAnsi="Times New Roman"/>
                <w:sz w:val="28"/>
                <w:szCs w:val="28"/>
                <w:lang w:val="tt-RU"/>
              </w:rPr>
              <w:t xml:space="preserve"> Электрон дәфтәрдә эш: ИКТ уены</w:t>
            </w:r>
            <w:r w:rsidRPr="00135984">
              <w:rPr>
                <w:rFonts w:ascii="Times New Roman" w:eastAsia="Arial" w:hAnsi="Times New Roman"/>
                <w:sz w:val="28"/>
                <w:szCs w:val="28"/>
              </w:rPr>
              <w:t xml:space="preserve"> 17 нче бирем «Я люблю».</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Дидактик уен “Нәрсә? Нинди? Ничә?”</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Һәр балага җитәрлек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күрсәтмә рәсемнәр: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әни, әти, әби, бабай.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53–57.</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lastRenderedPageBreak/>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hAnsi="Times New Roman"/>
                <w:sz w:val="28"/>
                <w:szCs w:val="28"/>
              </w:rPr>
            </w:pPr>
            <w:r w:rsidRPr="00135984">
              <w:rPr>
                <w:rFonts w:ascii="Times New Roman" w:hAnsi="Times New Roman"/>
                <w:sz w:val="28"/>
                <w:szCs w:val="28"/>
                <w:lang w:val="tt-RU"/>
              </w:rPr>
              <w:lastRenderedPageBreak/>
              <w:t>Апрел</w:t>
            </w:r>
            <w:r w:rsidRPr="00135984">
              <w:rPr>
                <w:rFonts w:ascii="Times New Roman" w:hAnsi="Times New Roman"/>
                <w:sz w:val="28"/>
                <w:szCs w:val="28"/>
              </w:rPr>
              <w:t>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w:t>
            </w:r>
            <w:r w:rsidRPr="00135984">
              <w:rPr>
                <w:rFonts w:ascii="Times New Roman" w:hAnsi="Times New Roman"/>
                <w:sz w:val="28"/>
                <w:szCs w:val="28"/>
              </w:rPr>
              <w:t xml:space="preserve"> </w:t>
            </w:r>
            <w:r w:rsidRPr="00135984">
              <w:rPr>
                <w:rFonts w:ascii="Times New Roman" w:hAnsi="Times New Roman"/>
                <w:sz w:val="28"/>
                <w:szCs w:val="28"/>
                <w:lang w:val="tt-RU"/>
              </w:rPr>
              <w:t>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w:t>
            </w:r>
            <w:r w:rsidRPr="00135984">
              <w:rPr>
                <w:rFonts w:ascii="Times New Roman" w:hAnsi="Times New Roman"/>
                <w:sz w:val="28"/>
                <w:szCs w:val="28"/>
              </w:rPr>
              <w:t>жим моменты</w:t>
            </w:r>
            <w:r w:rsidRPr="00135984">
              <w:rPr>
                <w:rFonts w:ascii="Times New Roman" w:hAnsi="Times New Roman"/>
                <w:sz w:val="28"/>
                <w:szCs w:val="28"/>
                <w:lang w:val="tt-RU"/>
              </w:rPr>
              <w:t>)</w:t>
            </w:r>
          </w:p>
          <w:p w:rsidR="002A4897" w:rsidRPr="00135984" w:rsidRDefault="002A4897" w:rsidP="002A4897">
            <w:pPr>
              <w:spacing w:after="0"/>
              <w:jc w:val="center"/>
              <w:rPr>
                <w:rFonts w:ascii="Times New Roman" w:hAnsi="Times New Roman"/>
                <w:sz w:val="28"/>
                <w:szCs w:val="28"/>
                <w:lang w:val="tt-RU"/>
              </w:rPr>
            </w:pPr>
          </w:p>
        </w:tc>
        <w:tc>
          <w:tcPr>
            <w:tcW w:w="1843"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“Уенчыклар иленә 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r w:rsidRPr="00135984">
              <w:rPr>
                <w:rFonts w:ascii="Times New Roman" w:eastAsia="Arial" w:hAnsi="Times New Roman"/>
                <w:sz w:val="28"/>
                <w:szCs w:val="28"/>
              </w:rPr>
              <w:t xml:space="preserve"> өйрәнгән</w:t>
            </w:r>
            <w:r w:rsidRPr="00135984">
              <w:rPr>
                <w:rFonts w:ascii="Times New Roman" w:hAnsi="Times New Roman"/>
                <w:sz w:val="28"/>
                <w:szCs w:val="28"/>
                <w:lang w:val="tt-RU"/>
              </w:rPr>
              <w:t xml:space="preserve"> лексиканы ныгыту</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1.</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Сюжетлы-рольле уен «Уенчыклар кибете». Аудио (50 нче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2.</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Түгәрәк уен «Карусель». Аудио (51 нче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3.</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Сүзле-хәрәкәтле уен «Карусель».</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 уен «Кибеткә бардык, бүләк алдык».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5.</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Театр «Туган көнгә әзерләнәбез» (битлекләр белән).</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Җыр «Язгы тамчы» (тыңлау).</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Ковробук-уен «Ел фасыллары».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Уку Ф.Карим «Скоро весна». </w:t>
            </w:r>
            <w:r w:rsidRPr="00135984">
              <w:rPr>
                <w:rFonts w:ascii="Times New Roman" w:eastAsia="Arial" w:hAnsi="Times New Roman"/>
                <w:sz w:val="28"/>
                <w:szCs w:val="28"/>
              </w:rPr>
              <w:t>Хрестоматия «На поляне детства» (71 с.).</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Курчак, песи, эт, туп,</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машина, аю, куян.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Аудиоязма 50–51</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Маскалар. «Туган телдә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сөйләшәбез» методик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комплектына өстәмә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(аудио №21–22).</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ляне детства» (71 с.)</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Ковробук, битлекләр</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2.1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Уйный-уй-</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ный үсәбез.</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lang w:val="tt-RU"/>
              </w:rPr>
            </w:pPr>
            <w:r w:rsidRPr="00135984">
              <w:rPr>
                <w:rFonts w:ascii="Times New Roman" w:eastAsia="Arial" w:hAnsi="Times New Roman"/>
                <w:w w:val="99"/>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нәрсә бар?</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w w:val="97"/>
                <w:sz w:val="28"/>
                <w:szCs w:val="28"/>
                <w:lang w:val="tt-RU"/>
              </w:rPr>
              <w:t>1. Сүзле уен «Нәрсә бар?»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2. Сүзле уен «Нәрсә юк?»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3. Сүзле уен «Нәрсә бар?»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4. Дидактик уен «Өстәлдә нәрсә бар?»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5. Җырлы-биюле уен «Карусель». Аудио (59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6. Электрон дәфтәрдә эш: ИКТ уены  18 нче бирем «Разложи по порядку».</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Дидактик уен «Өстәлдә нәрсә бар?»</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Уенчыклар: курчак,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песи, эт, туп,</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машина, аю, куян.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Аудиоязма 59.</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Интерактив такта.</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lastRenderedPageBreak/>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Курчакның</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туган көне.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1. Уен ситуациясе «Алиягә уенчык бүләк ит!»</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2. Хәрәкәтле уен «Командир».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3. Электрон дәфтәрдә эш: ИКТ уены  16 нчы бирем: «Подарки ко дню рождения Акбая».</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4. «Туган көн» (анимацион сюжетны карау, рольләргә бүлеп уйнау).</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Уку Ш.Галиев «Кунаклар». «Балачак аланы» хрестоматиясе (203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Уку Р. Миннуллин «Люблю </w:t>
            </w:r>
            <w:r w:rsidRPr="00135984">
              <w:rPr>
                <w:rFonts w:ascii="Times New Roman" w:eastAsia="Arial" w:hAnsi="Times New Roman"/>
                <w:sz w:val="28"/>
                <w:szCs w:val="28"/>
              </w:rPr>
              <w:t>гостей», Н.Каштан «День рождения Айгуль».</w:t>
            </w:r>
          </w:p>
          <w:p w:rsidR="002A4897" w:rsidRPr="00135984" w:rsidRDefault="002A4897" w:rsidP="002A4897">
            <w:pPr>
              <w:spacing w:after="0"/>
              <w:rPr>
                <w:rFonts w:ascii="Times New Roman" w:eastAsia="Arial" w:hAnsi="Times New Roman"/>
                <w:sz w:val="28"/>
                <w:szCs w:val="28"/>
              </w:rPr>
            </w:pPr>
            <w:r w:rsidRPr="00135984">
              <w:rPr>
                <w:rFonts w:ascii="Times New Roman" w:hAnsi="Times New Roman"/>
                <w:sz w:val="28"/>
                <w:szCs w:val="28"/>
              </w:rPr>
              <w:t xml:space="preserve">Развивающий диалог </w:t>
            </w:r>
            <w:r w:rsidRPr="00135984">
              <w:rPr>
                <w:rFonts w:ascii="Times New Roman" w:hAnsi="Times New Roman"/>
                <w:sz w:val="28"/>
                <w:szCs w:val="28"/>
                <w:lang w:val="tt-RU"/>
              </w:rPr>
              <w:t>“</w:t>
            </w:r>
            <w:r w:rsidRPr="00135984">
              <w:rPr>
                <w:rFonts w:ascii="Times New Roman" w:hAnsi="Times New Roman"/>
                <w:sz w:val="28"/>
                <w:szCs w:val="28"/>
              </w:rPr>
              <w:t xml:space="preserve">Угости </w:t>
            </w:r>
            <w:r w:rsidRPr="00135984">
              <w:rPr>
                <w:rFonts w:ascii="Times New Roman" w:hAnsi="Times New Roman"/>
                <w:sz w:val="28"/>
                <w:szCs w:val="28"/>
                <w:lang w:val="tt-RU"/>
              </w:rPr>
              <w:t>Айгул</w:t>
            </w:r>
            <w:r w:rsidRPr="00135984">
              <w:rPr>
                <w:rFonts w:ascii="Times New Roman" w:hAnsi="Times New Roman"/>
                <w:sz w:val="28"/>
                <w:szCs w:val="28"/>
              </w:rPr>
              <w:t>ь!</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Уенчык песи, эт.</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Яшелчә һәм уенчык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муляжлары.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Интерактив такта. Маскалар, театр атри-</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бутлары.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поляне детства»(70,239с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«Балачак аланы»(203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Анимацион сюжет  (51 тема).</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Нәрсә бар?</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1. Сүзле уен «Нәрсә бар?»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2. Уен ситуациясе «Кайда нәрсә бар?» </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3. Җырлы-биюле уен «Кәрзиндә нәрсә бар?»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4. Дидактик уен «Серле янчык».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5. Сүзле уен «Кем бар, кем юк?»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6.  Электрон дәфтәрдә эш: ИКТ уены  19 нчы бирем «Что лишнее?»</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Дидактик уен «Өстәлдә нәрсә бар?»</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Өстәл, карават, урын-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дык. Уенчыклар.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Яшелчәләр. Кәрзин.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Аудиоязма 60.</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Серле янчык.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Уенчык песи, эт</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lastRenderedPageBreak/>
              <w:t>(режим     вакыты)</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Син нәрсә</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яратасың?</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1. Ситуатив күнегү «Син нәрсә яратасың?»</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2. Сүзле уен «Яраткан </w:t>
            </w:r>
            <w:r w:rsidRPr="00135984">
              <w:rPr>
                <w:rFonts w:ascii="Times New Roman" w:eastAsia="Arial" w:hAnsi="Times New Roman"/>
                <w:sz w:val="28"/>
                <w:szCs w:val="28"/>
                <w:lang w:val="tt-RU"/>
              </w:rPr>
              <w:lastRenderedPageBreak/>
              <w:t>уенчыгыңны әйт, Акбайдан сорап ал!»</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Татар халык уены «Чүлмәк сатыш».</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4.</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Аудиоязманы тыңлау, кушылып җырлау «Яратам». (58 нче кисәк)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5.</w:t>
            </w:r>
            <w:r w:rsidRPr="00135984">
              <w:rPr>
                <w:rFonts w:ascii="Times New Roman" w:eastAsia="Arial" w:hAnsi="Times New Roman"/>
                <w:sz w:val="28"/>
                <w:szCs w:val="28"/>
                <w:lang w:val="tt-RU"/>
              </w:rPr>
              <w:t xml:space="preserve"> Электрон дәфтәрдә эш:  ИКТ уены  </w:t>
            </w:r>
            <w:r w:rsidRPr="00135984">
              <w:rPr>
                <w:rFonts w:ascii="Times New Roman" w:eastAsia="Arial" w:hAnsi="Times New Roman"/>
                <w:sz w:val="28"/>
                <w:szCs w:val="28"/>
              </w:rPr>
              <w:t>17 нче бирем «Я люблю».</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6.</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Сүзле уен «Үз товарыңа реклама яса».</w:t>
            </w: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 xml:space="preserve">Уку А. Хасанов «Мама сказала» (рольләргә бүлеп </w:t>
            </w:r>
            <w:r w:rsidRPr="00135984">
              <w:rPr>
                <w:rFonts w:ascii="Times New Roman" w:eastAsia="Arial" w:hAnsi="Times New Roman"/>
                <w:sz w:val="28"/>
                <w:szCs w:val="28"/>
              </w:rPr>
              <w:lastRenderedPageBreak/>
              <w:t>уйнау).</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Әйлән-бәйлән уен «Түбәтәй», «Башмакчы».</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Һәр балага җитәрлек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күрсәтмә рәсемнәр: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әни, әти, әби, бабай.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Аудиоязма 53–57.</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Интерактив такта.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ляне детства» (61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Реклама өчен атрибу-</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тика.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К.В.Закирова «Уй-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ный-уйный үсәбез»</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(169, 171 б.).</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lastRenderedPageBreak/>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4.1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Бар, юк.</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бар</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юк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нәрсә бар?</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1. Дидактик уен «Серле янчык».</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2. Дидактик уен «Кәрзиндә нәрсә бар?» (Электрон вариантта.)</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3. Сүзле уен «Ватык телефон».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4. Сүзле уен «Командир».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5. Сүзле уен «Кем бар, кем юк».</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6. Җырлы-биюле уен «Кәрзиндә нәрсә бар?»</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Дидактик уен «Кайда нәрсә бар?»</w:t>
            </w: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Серле янчык.</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Уенчык песи, эт.</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 xml:space="preserve">Кәрзин, яшелчә муляжлары </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һәм уенчыклар.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«Гаилә» темасы буенча күрсәтмә рәсемнәр.</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4"/>
                <w:sz w:val="28"/>
                <w:szCs w:val="28"/>
              </w:rPr>
            </w:pPr>
            <w:r w:rsidRPr="00135984">
              <w:rPr>
                <w:rFonts w:ascii="Times New Roman" w:eastAsia="Arial" w:hAnsi="Times New Roman"/>
                <w:w w:val="94"/>
                <w:sz w:val="28"/>
                <w:szCs w:val="28"/>
              </w:rPr>
              <w:t>Апрель</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Кем нәрсә</w:t>
            </w:r>
          </w:p>
          <w:p w:rsidR="002A4897" w:rsidRPr="00135984" w:rsidRDefault="002A4897" w:rsidP="002A4897">
            <w:pPr>
              <w:spacing w:after="0"/>
              <w:jc w:val="center"/>
              <w:rPr>
                <w:rFonts w:ascii="Times New Roman" w:eastAsia="Arial" w:hAnsi="Times New Roman"/>
                <w:w w:val="98"/>
                <w:sz w:val="28"/>
                <w:szCs w:val="28"/>
              </w:rPr>
            </w:pPr>
            <w:r w:rsidRPr="00135984">
              <w:rPr>
                <w:rFonts w:ascii="Times New Roman" w:eastAsia="Arial" w:hAnsi="Times New Roman"/>
                <w:w w:val="98"/>
                <w:sz w:val="28"/>
                <w:szCs w:val="28"/>
              </w:rPr>
              <w:t>ярата?</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lang w:val="tt-RU"/>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lang w:val="tt-RU"/>
              </w:rPr>
              <w:t>өйрәнгән л</w:t>
            </w:r>
            <w:r w:rsidRPr="00135984">
              <w:rPr>
                <w:rFonts w:ascii="Times New Roman" w:eastAsia="Arial" w:hAnsi="Times New Roman"/>
                <w:sz w:val="28"/>
                <w:szCs w:val="28"/>
              </w:rPr>
              <w:t>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Дидактик уен «Бу нәрсә? Нинди?»</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Татар халык уены «Самовар».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Анимацион сюжет «Кем нәрсә ярата?»</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Уку Г.Тукай «Гали и Коза», «Четыре времени года».</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 xml:space="preserve">Уку Г.Тукай «Гали белән Кәҗә», «Бу кайсы вакыт?» Пирамида театры «Әкияттә кунакта» </w:t>
            </w:r>
            <w:r w:rsidRPr="00135984">
              <w:rPr>
                <w:rFonts w:ascii="Times New Roman" w:eastAsia="Arial" w:hAnsi="Times New Roman"/>
                <w:sz w:val="28"/>
                <w:szCs w:val="28"/>
                <w:lang w:val="tt-RU"/>
              </w:rPr>
              <w:lastRenderedPageBreak/>
              <w:t>(Г.Тукай әкиятләре буенча).</w:t>
            </w: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«Тылсымлы сәхифәләр» диск белән</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шигырьләр җыентыгы.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Театр атрибутлары.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поляне детства» (18,</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41 с.). К.В. Закирова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«Балачак аланы» (44,</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124 б.).</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Май</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Без театр</w:t>
            </w:r>
          </w:p>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уйныйбыз.</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Үстерешле диалог «Мә бүләк», «Нинди? Ничә?»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Татар халык көенә күмәк бию.</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3. </w:t>
            </w:r>
            <w:r w:rsidRPr="00135984">
              <w:rPr>
                <w:rFonts w:ascii="Times New Roman" w:eastAsia="Arial" w:hAnsi="Times New Roman"/>
                <w:sz w:val="28"/>
                <w:szCs w:val="28"/>
              </w:rPr>
              <w:t>Хәрәкәтле уен «Кыңгырау». (Санау, боерык бирү, ягымлы сүз.)</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Аудиоязма тыңлау, кушылып җырлау. «Матур бакча»</w:t>
            </w:r>
          </w:p>
          <w:p w:rsidR="002A4897" w:rsidRPr="00135984" w:rsidRDefault="002A4897" w:rsidP="002A4897">
            <w:pPr>
              <w:spacing w:after="0"/>
              <w:rPr>
                <w:rFonts w:ascii="Times New Roman" w:hAnsi="Times New Roman"/>
                <w:sz w:val="28"/>
                <w:szCs w:val="28"/>
                <w:lang w:val="tt-RU"/>
              </w:rPr>
            </w:pP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Уку Р.Вәлиева «Җиңү көнендә».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Уку Р.Валеева «День победы».</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Бармак театры «Өч аю».</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Өстәл театры «Минем бабай солдат булган».</w:t>
            </w:r>
          </w:p>
        </w:tc>
        <w:tc>
          <w:tcPr>
            <w:tcW w:w="2835" w:type="dxa"/>
          </w:tcPr>
          <w:p w:rsidR="002A4897" w:rsidRPr="00135984" w:rsidRDefault="002A4897" w:rsidP="002A4897">
            <w:pPr>
              <w:spacing w:after="0" w:line="0" w:lineRule="atLeast"/>
              <w:ind w:left="80"/>
              <w:rPr>
                <w:rFonts w:ascii="Times New Roman" w:eastAsia="Arial" w:hAnsi="Times New Roman"/>
                <w:sz w:val="28"/>
                <w:szCs w:val="28"/>
                <w:lang w:val="tt-RU"/>
              </w:rPr>
            </w:pPr>
            <w:r w:rsidRPr="00135984">
              <w:rPr>
                <w:rFonts w:ascii="Times New Roman" w:eastAsia="Arial" w:hAnsi="Times New Roman"/>
                <w:sz w:val="28"/>
                <w:szCs w:val="28"/>
                <w:lang w:val="tt-RU"/>
              </w:rPr>
              <w:t>Битлекләр, ашамлык</w:t>
            </w:r>
          </w:p>
          <w:p w:rsidR="002A4897" w:rsidRPr="00135984" w:rsidRDefault="002A4897" w:rsidP="002A4897">
            <w:pPr>
              <w:spacing w:after="0" w:line="0" w:lineRule="atLeast"/>
              <w:ind w:left="80"/>
              <w:rPr>
                <w:rFonts w:ascii="Times New Roman" w:eastAsia="Arial" w:hAnsi="Times New Roman"/>
                <w:sz w:val="28"/>
                <w:szCs w:val="28"/>
                <w:lang w:val="tt-RU"/>
              </w:rPr>
            </w:pPr>
            <w:r w:rsidRPr="00135984">
              <w:rPr>
                <w:rFonts w:ascii="Times New Roman" w:eastAsia="Arial" w:hAnsi="Times New Roman"/>
                <w:sz w:val="28"/>
                <w:szCs w:val="28"/>
                <w:lang w:val="tt-RU"/>
              </w:rPr>
              <w:t>муляжлары, уенчык-</w:t>
            </w:r>
          </w:p>
          <w:p w:rsidR="002A4897" w:rsidRPr="00135984" w:rsidRDefault="002A4897" w:rsidP="002A4897">
            <w:pPr>
              <w:spacing w:after="0" w:line="0" w:lineRule="atLeast"/>
              <w:ind w:left="80"/>
              <w:rPr>
                <w:rFonts w:ascii="Times New Roman" w:eastAsia="Arial" w:hAnsi="Times New Roman"/>
                <w:sz w:val="28"/>
                <w:szCs w:val="28"/>
                <w:lang w:val="tt-RU"/>
              </w:rPr>
            </w:pPr>
            <w:r w:rsidRPr="00135984">
              <w:rPr>
                <w:rFonts w:ascii="Times New Roman" w:eastAsia="Arial" w:hAnsi="Times New Roman"/>
                <w:sz w:val="28"/>
                <w:szCs w:val="28"/>
                <w:lang w:val="tt-RU"/>
              </w:rPr>
              <w:t>лар.</w:t>
            </w:r>
          </w:p>
          <w:p w:rsidR="002A4897" w:rsidRPr="00135984" w:rsidRDefault="002A4897" w:rsidP="002A4897">
            <w:pPr>
              <w:spacing w:after="0" w:line="246" w:lineRule="exact"/>
              <w:ind w:left="80"/>
              <w:rPr>
                <w:rFonts w:ascii="Times New Roman" w:eastAsia="Arial" w:hAnsi="Times New Roman"/>
                <w:sz w:val="28"/>
                <w:szCs w:val="28"/>
              </w:rPr>
            </w:pPr>
            <w:r w:rsidRPr="00135984">
              <w:rPr>
                <w:rFonts w:ascii="Times New Roman" w:eastAsia="Arial" w:hAnsi="Times New Roman"/>
                <w:sz w:val="28"/>
                <w:szCs w:val="28"/>
              </w:rPr>
              <w:t>«Уйный-уйный үсәбез»</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(58 б.).К.В. Закирова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«На поляне детства»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(236–237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«Балачак аланы» (524 б.).</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Ковробук.</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Май</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t>3.1</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Күңелле</w:t>
            </w:r>
          </w:p>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Сабантуй</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уеннары.</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lang w:val="tt-RU"/>
              </w:rPr>
            </w:pPr>
            <w:r w:rsidRPr="00135984">
              <w:rPr>
                <w:rFonts w:ascii="Times New Roman" w:eastAsia="Arial" w:hAnsi="Times New Roman"/>
                <w:w w:val="99"/>
                <w:sz w:val="28"/>
                <w:szCs w:val="28"/>
                <w:lang w:val="tt-RU"/>
              </w:rPr>
              <w:t>Сүзлек:</w:t>
            </w:r>
          </w:p>
          <w:p w:rsidR="002A4897" w:rsidRPr="00135984" w:rsidRDefault="002A4897" w:rsidP="002A4897">
            <w:pPr>
              <w:spacing w:after="0"/>
              <w:jc w:val="center"/>
              <w:rPr>
                <w:rFonts w:ascii="Times New Roman" w:eastAsia="Arial" w:hAnsi="Times New Roman"/>
                <w:sz w:val="28"/>
                <w:szCs w:val="28"/>
                <w:lang w:val="tt-RU"/>
              </w:rPr>
            </w:pPr>
            <w:r w:rsidRPr="00135984">
              <w:rPr>
                <w:rFonts w:ascii="Times New Roman" w:eastAsia="Arial" w:hAnsi="Times New Roman"/>
                <w:sz w:val="28"/>
                <w:szCs w:val="28"/>
                <w:lang w:val="tt-RU"/>
              </w:rPr>
              <w:t>йөгер</w:t>
            </w:r>
          </w:p>
          <w:p w:rsidR="002A4897" w:rsidRPr="00135984" w:rsidRDefault="002A4897" w:rsidP="002A4897">
            <w:pPr>
              <w:spacing w:after="0"/>
              <w:jc w:val="center"/>
              <w:rPr>
                <w:rFonts w:ascii="Times New Roman" w:eastAsia="Arial" w:hAnsi="Times New Roman"/>
                <w:sz w:val="28"/>
                <w:szCs w:val="28"/>
                <w:lang w:val="tt-RU"/>
              </w:rPr>
            </w:pPr>
            <w:r w:rsidRPr="00135984">
              <w:rPr>
                <w:rFonts w:ascii="Times New Roman" w:eastAsia="Arial" w:hAnsi="Times New Roman"/>
                <w:sz w:val="28"/>
                <w:szCs w:val="28"/>
                <w:lang w:val="tt-RU"/>
              </w:rPr>
              <w:t>сикер</w:t>
            </w:r>
          </w:p>
          <w:p w:rsidR="002A4897" w:rsidRPr="00135984" w:rsidRDefault="002A4897" w:rsidP="002A4897">
            <w:pPr>
              <w:spacing w:after="0"/>
              <w:jc w:val="center"/>
              <w:rPr>
                <w:rFonts w:ascii="Times New Roman" w:eastAsia="Arial" w:hAnsi="Times New Roman"/>
                <w:sz w:val="28"/>
                <w:szCs w:val="28"/>
                <w:lang w:val="tt-RU"/>
              </w:rPr>
            </w:pPr>
            <w:r w:rsidRPr="00135984">
              <w:rPr>
                <w:rFonts w:ascii="Times New Roman" w:eastAsia="Arial" w:hAnsi="Times New Roman"/>
                <w:sz w:val="28"/>
                <w:szCs w:val="28"/>
                <w:lang w:val="tt-RU"/>
              </w:rPr>
              <w:t>уйна</w:t>
            </w:r>
          </w:p>
          <w:p w:rsidR="002A4897" w:rsidRPr="00135984" w:rsidRDefault="002A4897" w:rsidP="002A4897">
            <w:pPr>
              <w:spacing w:after="0"/>
              <w:jc w:val="center"/>
              <w:rPr>
                <w:rFonts w:ascii="Times New Roman" w:eastAsia="Arial" w:hAnsi="Times New Roman"/>
                <w:w w:val="97"/>
                <w:sz w:val="28"/>
                <w:szCs w:val="28"/>
                <w:lang w:val="tt-RU"/>
              </w:rPr>
            </w:pPr>
            <w:r w:rsidRPr="00135984">
              <w:rPr>
                <w:rFonts w:ascii="Times New Roman" w:eastAsia="Arial" w:hAnsi="Times New Roman"/>
                <w:w w:val="97"/>
                <w:sz w:val="28"/>
                <w:szCs w:val="28"/>
                <w:lang w:val="tt-RU"/>
              </w:rPr>
              <w:t>җырла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lang w:val="tt-RU"/>
              </w:rPr>
              <w:t>бие</w:t>
            </w:r>
          </w:p>
        </w:tc>
        <w:tc>
          <w:tcPr>
            <w:tcW w:w="4394"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1. </w:t>
            </w:r>
            <w:r w:rsidRPr="00135984">
              <w:rPr>
                <w:rFonts w:ascii="Times New Roman" w:eastAsia="Arial" w:hAnsi="Times New Roman"/>
                <w:sz w:val="28"/>
                <w:szCs w:val="28"/>
              </w:rPr>
              <w:t>Анимацион сюжет карау «Сабантуй бәйрәме». (Анимацион сюжет эчтәлеге</w:t>
            </w:r>
            <w:r w:rsidRPr="00135984">
              <w:rPr>
                <w:rFonts w:ascii="Times New Roman" w:eastAsia="Arial" w:hAnsi="Times New Roman"/>
                <w:sz w:val="28"/>
                <w:szCs w:val="28"/>
                <w:lang w:val="tt-RU"/>
              </w:rPr>
              <w:t xml:space="preserve">   </w:t>
            </w:r>
            <w:r w:rsidRPr="00135984">
              <w:rPr>
                <w:rFonts w:ascii="Times New Roman" w:eastAsia="Arial" w:hAnsi="Times New Roman"/>
                <w:sz w:val="28"/>
                <w:szCs w:val="28"/>
              </w:rPr>
              <w:t>буенча әңгәмә үткәрү.</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2. </w:t>
            </w:r>
            <w:r w:rsidRPr="00135984">
              <w:rPr>
                <w:rFonts w:ascii="Times New Roman" w:eastAsia="Arial" w:hAnsi="Times New Roman"/>
                <w:sz w:val="28"/>
                <w:szCs w:val="28"/>
              </w:rPr>
              <w:t>Сюжетлы-рольле уен «Кибет».</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2. 1</w:t>
            </w:r>
            <w:r w:rsidRPr="00135984">
              <w:rPr>
                <w:rFonts w:ascii="Times New Roman" w:eastAsia="Arial" w:hAnsi="Times New Roman"/>
                <w:sz w:val="28"/>
                <w:szCs w:val="28"/>
              </w:rPr>
              <w:t xml:space="preserve"> «Киемнәр кибетендә».</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2. 2</w:t>
            </w:r>
            <w:r w:rsidRPr="00135984">
              <w:rPr>
                <w:rFonts w:ascii="Times New Roman" w:eastAsia="Arial" w:hAnsi="Times New Roman"/>
                <w:sz w:val="28"/>
                <w:szCs w:val="28"/>
              </w:rPr>
              <w:t xml:space="preserve"> «Ашамлыклар кибетендә».</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2. 3</w:t>
            </w:r>
            <w:r w:rsidRPr="00135984">
              <w:rPr>
                <w:rFonts w:ascii="Times New Roman" w:eastAsia="Arial" w:hAnsi="Times New Roman"/>
                <w:sz w:val="28"/>
                <w:szCs w:val="28"/>
              </w:rPr>
              <w:t xml:space="preserve"> «Уенчыклар кибете».</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lang w:val="tt-RU"/>
              </w:rPr>
              <w:t xml:space="preserve">5. </w:t>
            </w:r>
            <w:r w:rsidRPr="00135984">
              <w:rPr>
                <w:rFonts w:ascii="Times New Roman" w:eastAsia="Arial" w:hAnsi="Times New Roman"/>
                <w:sz w:val="28"/>
                <w:szCs w:val="28"/>
              </w:rPr>
              <w:t>Җырлы-биюле уеннарны кабатлау.</w:t>
            </w:r>
          </w:p>
          <w:p w:rsidR="002A4897" w:rsidRPr="00135984" w:rsidRDefault="002A4897" w:rsidP="002A4897">
            <w:pPr>
              <w:spacing w:after="0"/>
              <w:rPr>
                <w:rFonts w:ascii="Times New Roman" w:hAnsi="Times New Roman"/>
                <w:sz w:val="28"/>
                <w:szCs w:val="28"/>
              </w:rPr>
            </w:pP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«Сабантуй бәйрәме».</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Анимацион сюжет  геройлары булып уйнап карау.)</w:t>
            </w:r>
          </w:p>
          <w:p w:rsidR="002A4897" w:rsidRPr="00135984" w:rsidRDefault="002A4897" w:rsidP="002A4897">
            <w:pPr>
              <w:spacing w:after="0"/>
              <w:rPr>
                <w:rFonts w:ascii="Times New Roman" w:hAnsi="Times New Roman"/>
                <w:sz w:val="28"/>
                <w:szCs w:val="28"/>
              </w:rPr>
            </w:pPr>
          </w:p>
        </w:tc>
        <w:tc>
          <w:tcPr>
            <w:tcW w:w="2835"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Уенчыклар, муляжлар,</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рәсемнәр, төсле</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туплар.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5–6 яшьлекләр өчен</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видео-кушымта (ани-</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мацион фильмнар</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дискы).</w:t>
            </w:r>
          </w:p>
        </w:tc>
      </w:tr>
      <w:tr w:rsidR="002A4897" w:rsidRPr="00135984" w:rsidTr="002A4897">
        <w:tc>
          <w:tcPr>
            <w:tcW w:w="1560"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t>Май</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III атна</w:t>
            </w:r>
          </w:p>
          <w:p w:rsidR="002A4897" w:rsidRPr="00135984" w:rsidRDefault="002A4897" w:rsidP="002A4897">
            <w:pPr>
              <w:spacing w:after="0"/>
              <w:jc w:val="center"/>
              <w:rPr>
                <w:rFonts w:ascii="Times New Roman" w:eastAsia="Arial" w:hAnsi="Times New Roman"/>
                <w:w w:val="97"/>
                <w:sz w:val="28"/>
                <w:szCs w:val="28"/>
              </w:rPr>
            </w:pPr>
            <w:r w:rsidRPr="00135984">
              <w:rPr>
                <w:rFonts w:ascii="Times New Roman" w:eastAsia="Arial" w:hAnsi="Times New Roman"/>
                <w:w w:val="97"/>
                <w:sz w:val="28"/>
                <w:szCs w:val="28"/>
              </w:rPr>
              <w:lastRenderedPageBreak/>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lastRenderedPageBreak/>
              <w:t>Тема:</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Биибез дә,</w:t>
            </w:r>
          </w:p>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җырлыйбыз</w:t>
            </w:r>
          </w:p>
          <w:p w:rsidR="002A4897" w:rsidRPr="00135984" w:rsidRDefault="002A4897" w:rsidP="002A4897">
            <w:pPr>
              <w:spacing w:after="0"/>
              <w:jc w:val="center"/>
              <w:rPr>
                <w:rFonts w:ascii="Times New Roman" w:eastAsia="Arial" w:hAnsi="Times New Roman"/>
                <w:w w:val="96"/>
                <w:sz w:val="28"/>
                <w:szCs w:val="28"/>
              </w:rPr>
            </w:pPr>
            <w:r w:rsidRPr="00135984">
              <w:rPr>
                <w:rFonts w:ascii="Times New Roman" w:eastAsia="Arial" w:hAnsi="Times New Roman"/>
                <w:w w:val="96"/>
                <w:sz w:val="28"/>
                <w:szCs w:val="28"/>
              </w:rPr>
              <w:t>да.</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Сүзлек:</w:t>
            </w:r>
          </w:p>
          <w:p w:rsidR="002A4897" w:rsidRPr="00135984" w:rsidRDefault="002A4897" w:rsidP="002A4897">
            <w:pPr>
              <w:spacing w:after="0"/>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lastRenderedPageBreak/>
              <w:t>ныгыту</w:t>
            </w:r>
          </w:p>
        </w:tc>
        <w:tc>
          <w:tcPr>
            <w:tcW w:w="4394"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1. Түгәрәк уен «Матур бакча».</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t>2. Җыр «Яратам».</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3. Татар халык уены «Яз, балалар, яңгыр». Татар халык биюе «Әпипә».</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 xml:space="preserve">4. </w:t>
            </w:r>
            <w:r w:rsidRPr="00135984">
              <w:rPr>
                <w:rFonts w:ascii="Times New Roman" w:eastAsia="Arial" w:hAnsi="Times New Roman"/>
                <w:sz w:val="28"/>
                <w:szCs w:val="28"/>
              </w:rPr>
              <w:t>Анимацион сюжет карау «Сабантуй бәйрәме».</w:t>
            </w:r>
          </w:p>
        </w:tc>
        <w:tc>
          <w:tcPr>
            <w:tcW w:w="2977" w:type="dxa"/>
          </w:tcPr>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lang w:val="tt-RU"/>
              </w:rPr>
              <w:lastRenderedPageBreak/>
              <w:t xml:space="preserve">Мультфильм «Төлке белән Каз» </w:t>
            </w:r>
            <w:r w:rsidRPr="00135984">
              <w:rPr>
                <w:rFonts w:ascii="Times New Roman" w:eastAsia="Arial" w:hAnsi="Times New Roman"/>
                <w:sz w:val="28"/>
                <w:szCs w:val="28"/>
                <w:lang w:val="tt-RU"/>
              </w:rPr>
              <w:lastRenderedPageBreak/>
              <w:t>(сәхнәләштерү).</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Уку Г.Морат «Сабантуй».</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Уку Э.Блинова «Сабантуй».</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Театр атрибутлары,</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маскалар.</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lastRenderedPageBreak/>
              <w:t>К.В. Закирова «Бала-</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чак аланы» (527 б.).</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К.В. Закирова «На по-</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ляне детства» (237 с.).</w:t>
            </w:r>
          </w:p>
          <w:p w:rsidR="002A4897" w:rsidRPr="00135984" w:rsidRDefault="002A4897" w:rsidP="002A4897">
            <w:pPr>
              <w:spacing w:after="0"/>
              <w:rPr>
                <w:rFonts w:ascii="Times New Roman" w:eastAsia="Arial" w:hAnsi="Times New Roman"/>
                <w:sz w:val="28"/>
                <w:szCs w:val="28"/>
              </w:rPr>
            </w:pPr>
            <w:r w:rsidRPr="00135984">
              <w:rPr>
                <w:rFonts w:ascii="Times New Roman" w:eastAsia="Arial" w:hAnsi="Times New Roman"/>
                <w:sz w:val="28"/>
                <w:szCs w:val="28"/>
              </w:rPr>
              <w:t>Анимацион сюжет</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(55 тема).</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lastRenderedPageBreak/>
              <w:t>Май</w:t>
            </w:r>
          </w:p>
          <w:p w:rsidR="002A4897" w:rsidRPr="00135984" w:rsidRDefault="002A4897" w:rsidP="002A4897">
            <w:pPr>
              <w:spacing w:after="0" w:line="0" w:lineRule="atLeast"/>
              <w:ind w:left="560"/>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line="0" w:lineRule="atLeast"/>
              <w:jc w:val="center"/>
              <w:rPr>
                <w:rFonts w:ascii="Times New Roman" w:eastAsia="Arial" w:hAnsi="Times New Roman"/>
                <w:w w:val="97"/>
                <w:sz w:val="28"/>
                <w:szCs w:val="28"/>
              </w:rPr>
            </w:pPr>
            <w:r w:rsidRPr="00135984">
              <w:rPr>
                <w:rFonts w:ascii="Times New Roman" w:eastAsia="Arial" w:hAnsi="Times New Roman"/>
                <w:w w:val="97"/>
                <w:sz w:val="28"/>
                <w:szCs w:val="28"/>
              </w:rPr>
              <w:t>4.1</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9"/>
                <w:sz w:val="28"/>
                <w:szCs w:val="28"/>
              </w:rPr>
              <w:t>эшчәнлеге</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Сабантуй</w:t>
            </w:r>
          </w:p>
          <w:p w:rsidR="002A4897" w:rsidRPr="00135984" w:rsidRDefault="002A4897" w:rsidP="002A4897">
            <w:pPr>
              <w:spacing w:after="0" w:line="0" w:lineRule="atLeast"/>
              <w:jc w:val="center"/>
              <w:rPr>
                <w:rFonts w:ascii="Times New Roman" w:eastAsia="Arial" w:hAnsi="Times New Roman"/>
                <w:w w:val="98"/>
                <w:sz w:val="28"/>
                <w:szCs w:val="28"/>
              </w:rPr>
            </w:pPr>
            <w:r w:rsidRPr="00135984">
              <w:rPr>
                <w:rFonts w:ascii="Times New Roman" w:eastAsia="Arial" w:hAnsi="Times New Roman"/>
                <w:w w:val="98"/>
                <w:sz w:val="28"/>
                <w:szCs w:val="28"/>
              </w:rPr>
              <w:t>бәйрәме.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w w:val="98"/>
                <w:sz w:val="28"/>
                <w:szCs w:val="28"/>
              </w:rPr>
              <w:t>ныгыту.</w:t>
            </w:r>
          </w:p>
        </w:tc>
        <w:tc>
          <w:tcPr>
            <w:tcW w:w="4394" w:type="dxa"/>
          </w:tcPr>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«Сабантуй» җыры.</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Уеннар:</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1.  «Капчык киеп сикерү».</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2.  «Агач кашыкка йомырка салып йөгерү».</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3.  «Ат чабышы».</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4.  «Чүлмәк вату».</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Күмәк бию.</w:t>
            </w:r>
          </w:p>
        </w:tc>
        <w:tc>
          <w:tcPr>
            <w:tcW w:w="2977" w:type="dxa"/>
          </w:tcPr>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lang w:val="tt-RU"/>
              </w:rPr>
              <w:t>Дидактик уен «Кәрзиндә нәрсә бар?» (Электрон вариантта.)</w:t>
            </w:r>
          </w:p>
        </w:tc>
        <w:tc>
          <w:tcPr>
            <w:tcW w:w="2835" w:type="dxa"/>
          </w:tcPr>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Сабантуй уеннары</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өчен атрибутлар.</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Аудиоязма 63.</w:t>
            </w:r>
          </w:p>
        </w:tc>
      </w:tr>
      <w:tr w:rsidR="002A4897" w:rsidRPr="00135984" w:rsidTr="002A4897">
        <w:tc>
          <w:tcPr>
            <w:tcW w:w="1560"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Май</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IV атна</w:t>
            </w:r>
          </w:p>
          <w:p w:rsidR="002A4897" w:rsidRPr="00135984" w:rsidRDefault="002A4897" w:rsidP="002A4897">
            <w:pPr>
              <w:spacing w:after="0" w:line="224" w:lineRule="exact"/>
              <w:jc w:val="center"/>
              <w:rPr>
                <w:rFonts w:ascii="Times New Roman" w:eastAsia="Arial" w:hAnsi="Times New Roman"/>
                <w:w w:val="97"/>
                <w:sz w:val="28"/>
                <w:szCs w:val="28"/>
              </w:rPr>
            </w:pPr>
            <w:r w:rsidRPr="00135984">
              <w:rPr>
                <w:rFonts w:ascii="Times New Roman" w:eastAsia="Arial" w:hAnsi="Times New Roman"/>
                <w:w w:val="97"/>
                <w:sz w:val="28"/>
                <w:szCs w:val="28"/>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(режим вакыты)</w:t>
            </w:r>
          </w:p>
        </w:tc>
        <w:tc>
          <w:tcPr>
            <w:tcW w:w="1843" w:type="dxa"/>
          </w:tcPr>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Тема:</w:t>
            </w:r>
          </w:p>
          <w:p w:rsidR="002A4897" w:rsidRPr="00135984" w:rsidRDefault="002A4897" w:rsidP="002A4897">
            <w:pPr>
              <w:spacing w:after="0" w:line="0" w:lineRule="atLeast"/>
              <w:jc w:val="center"/>
              <w:rPr>
                <w:rFonts w:ascii="Times New Roman" w:eastAsia="Arial" w:hAnsi="Times New Roman"/>
                <w:sz w:val="28"/>
                <w:szCs w:val="28"/>
              </w:rPr>
            </w:pPr>
            <w:r w:rsidRPr="00135984">
              <w:rPr>
                <w:rFonts w:ascii="Times New Roman" w:eastAsia="Arial" w:hAnsi="Times New Roman"/>
                <w:sz w:val="28"/>
                <w:szCs w:val="28"/>
              </w:rPr>
              <w:t>Бездә</w:t>
            </w:r>
          </w:p>
          <w:p w:rsidR="002A4897" w:rsidRPr="00135984" w:rsidRDefault="002A4897" w:rsidP="002A4897">
            <w:pPr>
              <w:spacing w:after="0" w:line="226" w:lineRule="exact"/>
              <w:jc w:val="center"/>
              <w:rPr>
                <w:rFonts w:ascii="Times New Roman" w:eastAsia="Arial" w:hAnsi="Times New Roman"/>
                <w:w w:val="99"/>
                <w:sz w:val="28"/>
                <w:szCs w:val="28"/>
              </w:rPr>
            </w:pPr>
            <w:r w:rsidRPr="00135984">
              <w:rPr>
                <w:rFonts w:ascii="Times New Roman" w:eastAsia="Arial" w:hAnsi="Times New Roman"/>
                <w:w w:val="99"/>
                <w:sz w:val="28"/>
                <w:szCs w:val="28"/>
              </w:rPr>
              <w:t>Сабантуй.</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line="0" w:lineRule="atLeast"/>
              <w:jc w:val="center"/>
              <w:rPr>
                <w:rFonts w:ascii="Times New Roman" w:eastAsia="Arial" w:hAnsi="Times New Roman"/>
                <w:w w:val="99"/>
                <w:sz w:val="28"/>
                <w:szCs w:val="28"/>
              </w:rPr>
            </w:pPr>
            <w:r w:rsidRPr="00135984">
              <w:rPr>
                <w:rFonts w:ascii="Times New Roman" w:eastAsia="Arial" w:hAnsi="Times New Roman"/>
                <w:w w:val="99"/>
                <w:sz w:val="28"/>
                <w:szCs w:val="28"/>
              </w:rPr>
              <w:t>Сүзлек:</w:t>
            </w:r>
          </w:p>
          <w:p w:rsidR="002A4897" w:rsidRPr="00135984" w:rsidRDefault="002A4897" w:rsidP="002A4897">
            <w:pPr>
              <w:spacing w:after="0" w:line="246" w:lineRule="exact"/>
              <w:jc w:val="center"/>
              <w:rPr>
                <w:rFonts w:ascii="Times New Roman" w:eastAsia="Arial" w:hAnsi="Times New Roman"/>
                <w:sz w:val="28"/>
                <w:szCs w:val="28"/>
              </w:rPr>
            </w:pPr>
            <w:r w:rsidRPr="00135984">
              <w:rPr>
                <w:rFonts w:ascii="Times New Roman" w:eastAsia="Arial" w:hAnsi="Times New Roman"/>
                <w:sz w:val="28"/>
                <w:szCs w:val="28"/>
              </w:rPr>
              <w:t>лексиканы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eastAsia="Arial" w:hAnsi="Times New Roman"/>
                <w:sz w:val="28"/>
                <w:szCs w:val="28"/>
              </w:rPr>
              <w:t>ныгыту</w:t>
            </w:r>
          </w:p>
        </w:tc>
        <w:tc>
          <w:tcPr>
            <w:tcW w:w="4394" w:type="dxa"/>
          </w:tcPr>
          <w:p w:rsidR="002A4897" w:rsidRPr="00135984" w:rsidRDefault="002A4897" w:rsidP="002A4897">
            <w:pPr>
              <w:spacing w:after="0" w:line="244" w:lineRule="exact"/>
              <w:rPr>
                <w:rFonts w:ascii="Times New Roman" w:eastAsia="Arial" w:hAnsi="Times New Roman"/>
                <w:sz w:val="28"/>
                <w:szCs w:val="28"/>
                <w:lang w:val="tt-RU"/>
              </w:rPr>
            </w:pPr>
            <w:r w:rsidRPr="00135984">
              <w:rPr>
                <w:rFonts w:ascii="Times New Roman" w:eastAsia="Arial" w:hAnsi="Times New Roman"/>
                <w:sz w:val="28"/>
                <w:szCs w:val="28"/>
                <w:lang w:val="tt-RU"/>
              </w:rPr>
              <w:t>1. Сүзле уен «Бүләкләр җыябыз». (Нәрсә? Нинди? Ничә?)</w:t>
            </w:r>
          </w:p>
          <w:p w:rsidR="002A4897" w:rsidRPr="00135984" w:rsidRDefault="002A4897" w:rsidP="002A4897">
            <w:pPr>
              <w:spacing w:after="0" w:line="0" w:lineRule="atLeast"/>
              <w:rPr>
                <w:rFonts w:ascii="Times New Roman" w:eastAsia="Arial" w:hAnsi="Times New Roman"/>
                <w:sz w:val="28"/>
                <w:szCs w:val="28"/>
                <w:lang w:val="tt-RU"/>
              </w:rPr>
            </w:pPr>
            <w:r w:rsidRPr="00135984">
              <w:rPr>
                <w:rFonts w:ascii="Times New Roman" w:eastAsia="Arial" w:hAnsi="Times New Roman"/>
                <w:sz w:val="28"/>
                <w:szCs w:val="28"/>
                <w:lang w:val="tt-RU"/>
              </w:rPr>
              <w:t>2. Хәрәкәтле уеннар «Ат чабышы», «Капчык киеп йөгерү», «Чүлмәк вату», «Чиләк белән су ташу»...</w:t>
            </w:r>
          </w:p>
          <w:p w:rsidR="002A4897" w:rsidRPr="00135984" w:rsidRDefault="002A4897" w:rsidP="002A4897">
            <w:pPr>
              <w:spacing w:after="0" w:line="240" w:lineRule="exact"/>
              <w:rPr>
                <w:rFonts w:ascii="Times New Roman" w:eastAsia="Arial" w:hAnsi="Times New Roman"/>
                <w:sz w:val="28"/>
                <w:szCs w:val="28"/>
                <w:lang w:val="tt-RU"/>
              </w:rPr>
            </w:pPr>
            <w:r w:rsidRPr="00135984">
              <w:rPr>
                <w:rFonts w:ascii="Times New Roman" w:eastAsia="Arial" w:hAnsi="Times New Roman"/>
                <w:sz w:val="28"/>
                <w:szCs w:val="28"/>
                <w:lang w:val="tt-RU"/>
              </w:rPr>
              <w:t>3. Мультфильм «Сабантуй». «Сабантуй бәйрәме котлы булсын!» (Милли киемнәрдәге балалар башка төркем балаларын, ата-аналарын котлыйлар.)</w:t>
            </w:r>
          </w:p>
        </w:tc>
        <w:tc>
          <w:tcPr>
            <w:tcW w:w="2977" w:type="dxa"/>
          </w:tcPr>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rPr>
              <w:t>Без театр уйныйбыз «Сабантуй».</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Уку Ш.Галиев «Батыр Сабантуя»</w:t>
            </w:r>
          </w:p>
          <w:p w:rsidR="002A4897" w:rsidRPr="00135984" w:rsidRDefault="002A4897" w:rsidP="002A4897">
            <w:pPr>
              <w:spacing w:after="0" w:line="0" w:lineRule="atLeast"/>
              <w:ind w:left="60"/>
              <w:rPr>
                <w:rFonts w:ascii="Times New Roman" w:eastAsia="Arial" w:hAnsi="Times New Roman"/>
                <w:sz w:val="28"/>
                <w:szCs w:val="28"/>
                <w:lang w:val="tt-RU"/>
              </w:rPr>
            </w:pPr>
            <w:r w:rsidRPr="00135984">
              <w:rPr>
                <w:rFonts w:ascii="Times New Roman" w:eastAsia="Arial" w:hAnsi="Times New Roman"/>
                <w:sz w:val="28"/>
                <w:szCs w:val="28"/>
                <w:lang w:val="tt-RU"/>
              </w:rPr>
              <w:t>Р.Корбан «Сабантуй».</w:t>
            </w:r>
          </w:p>
          <w:p w:rsidR="002A4897" w:rsidRPr="00135984" w:rsidRDefault="002A4897" w:rsidP="002A4897">
            <w:pPr>
              <w:spacing w:after="0"/>
              <w:rPr>
                <w:rFonts w:ascii="Times New Roman" w:hAnsi="Times New Roman"/>
                <w:sz w:val="28"/>
                <w:szCs w:val="28"/>
                <w:lang w:val="tt-RU"/>
              </w:rPr>
            </w:pPr>
          </w:p>
        </w:tc>
        <w:tc>
          <w:tcPr>
            <w:tcW w:w="2835" w:type="dxa"/>
          </w:tcPr>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Сабантуй бәйрәменә</w:t>
            </w:r>
          </w:p>
          <w:p w:rsidR="002A4897" w:rsidRPr="00135984" w:rsidRDefault="002A4897" w:rsidP="002A4897">
            <w:pPr>
              <w:spacing w:after="0"/>
              <w:rPr>
                <w:rFonts w:ascii="Times New Roman" w:eastAsia="Arial" w:hAnsi="Times New Roman"/>
                <w:sz w:val="28"/>
                <w:szCs w:val="28"/>
                <w:lang w:val="tt-RU"/>
              </w:rPr>
            </w:pPr>
            <w:r w:rsidRPr="00135984">
              <w:rPr>
                <w:rFonts w:ascii="Times New Roman" w:eastAsia="Arial" w:hAnsi="Times New Roman"/>
                <w:sz w:val="28"/>
                <w:szCs w:val="28"/>
              </w:rPr>
              <w:t>атрибутлар.</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К.В. Закирова «На</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поляне детства»</w:t>
            </w:r>
          </w:p>
          <w:p w:rsidR="002A4897" w:rsidRPr="00135984" w:rsidRDefault="002A4897" w:rsidP="002A4897">
            <w:pPr>
              <w:spacing w:after="0" w:line="0" w:lineRule="atLeast"/>
              <w:ind w:left="80"/>
              <w:rPr>
                <w:rFonts w:ascii="Times New Roman" w:eastAsia="Arial" w:hAnsi="Times New Roman"/>
                <w:sz w:val="28"/>
                <w:szCs w:val="28"/>
              </w:rPr>
            </w:pPr>
            <w:r w:rsidRPr="00135984">
              <w:rPr>
                <w:rFonts w:ascii="Times New Roman" w:eastAsia="Arial" w:hAnsi="Times New Roman"/>
                <w:sz w:val="28"/>
                <w:szCs w:val="28"/>
              </w:rPr>
              <w:t>(237–238 с.).</w:t>
            </w:r>
          </w:p>
          <w:p w:rsidR="002A4897" w:rsidRPr="00135984" w:rsidRDefault="002A4897" w:rsidP="002A4897">
            <w:pPr>
              <w:spacing w:after="0"/>
              <w:rPr>
                <w:rFonts w:ascii="Times New Roman" w:hAnsi="Times New Roman"/>
                <w:sz w:val="28"/>
                <w:szCs w:val="28"/>
                <w:lang w:val="tt-RU"/>
              </w:rPr>
            </w:pPr>
            <w:r w:rsidRPr="00135984">
              <w:rPr>
                <w:rFonts w:ascii="Times New Roman" w:eastAsia="Arial" w:hAnsi="Times New Roman"/>
                <w:sz w:val="28"/>
                <w:szCs w:val="28"/>
              </w:rPr>
              <w:t>Маскалар.</w:t>
            </w:r>
          </w:p>
        </w:tc>
      </w:tr>
    </w:tbl>
    <w:p w:rsidR="002A4897" w:rsidRPr="002A4897" w:rsidRDefault="002A4897" w:rsidP="002A4897">
      <w:pPr>
        <w:spacing w:after="0" w:line="240" w:lineRule="auto"/>
        <w:jc w:val="center"/>
        <w:rPr>
          <w:rFonts w:ascii="Times New Roman" w:hAnsi="Times New Roman"/>
        </w:rPr>
      </w:pPr>
    </w:p>
    <w:p w:rsidR="002A4897" w:rsidRPr="002A4897" w:rsidRDefault="002A4897" w:rsidP="002A4897">
      <w:pPr>
        <w:spacing w:after="0" w:line="240" w:lineRule="auto"/>
        <w:jc w:val="center"/>
        <w:rPr>
          <w:rFonts w:ascii="Times New Roman" w:hAnsi="Times New Roman"/>
        </w:rPr>
      </w:pPr>
    </w:p>
    <w:p w:rsidR="00135984" w:rsidRDefault="00135984" w:rsidP="002A4897">
      <w:pPr>
        <w:spacing w:after="0" w:line="240" w:lineRule="auto"/>
        <w:jc w:val="center"/>
        <w:rPr>
          <w:rFonts w:ascii="Times New Roman" w:hAnsi="Times New Roman"/>
          <w:b/>
          <w:sz w:val="28"/>
          <w:szCs w:val="28"/>
          <w:lang w:val="tt-RU"/>
        </w:rPr>
      </w:pPr>
    </w:p>
    <w:p w:rsidR="00135984" w:rsidRDefault="00135984" w:rsidP="002A4897">
      <w:pPr>
        <w:spacing w:after="0" w:line="240" w:lineRule="auto"/>
        <w:jc w:val="center"/>
        <w:rPr>
          <w:rFonts w:ascii="Times New Roman" w:hAnsi="Times New Roman"/>
          <w:b/>
          <w:sz w:val="28"/>
          <w:szCs w:val="28"/>
          <w:lang w:val="tt-RU"/>
        </w:rPr>
      </w:pPr>
    </w:p>
    <w:p w:rsidR="00135984" w:rsidRDefault="00135984" w:rsidP="002A4897">
      <w:pPr>
        <w:spacing w:after="0" w:line="240" w:lineRule="auto"/>
        <w:jc w:val="center"/>
        <w:rPr>
          <w:rFonts w:ascii="Times New Roman" w:hAnsi="Times New Roman"/>
          <w:b/>
          <w:sz w:val="28"/>
          <w:szCs w:val="28"/>
          <w:lang w:val="tt-RU"/>
        </w:rPr>
      </w:pPr>
    </w:p>
    <w:p w:rsidR="001F068F" w:rsidRDefault="00CE5F4D" w:rsidP="002A4897">
      <w:pPr>
        <w:spacing w:after="0" w:line="240" w:lineRule="auto"/>
        <w:jc w:val="center"/>
        <w:rPr>
          <w:rFonts w:ascii="Times New Roman" w:hAnsi="Times New Roman"/>
          <w:b/>
          <w:sz w:val="28"/>
          <w:szCs w:val="28"/>
          <w:lang w:val="tt-RU"/>
        </w:rPr>
      </w:pPr>
      <w:r w:rsidRPr="002A4897">
        <w:rPr>
          <w:rFonts w:ascii="Times New Roman" w:hAnsi="Times New Roman"/>
          <w:b/>
          <w:sz w:val="28"/>
          <w:szCs w:val="28"/>
          <w:lang w:val="tt-RU"/>
        </w:rPr>
        <w:lastRenderedPageBreak/>
        <w:t>МӘКТӘПКӘ ӘЗЕРЛЕК ТӨРКЕМЕ</w:t>
      </w:r>
      <w:r w:rsidR="001F068F" w:rsidRPr="002A4897">
        <w:rPr>
          <w:rFonts w:ascii="Times New Roman" w:hAnsi="Times New Roman"/>
          <w:b/>
          <w:sz w:val="28"/>
          <w:szCs w:val="28"/>
          <w:lang w:val="tt-RU"/>
        </w:rPr>
        <w:t xml:space="preserve"> «БЕЗ ИНДЕ ХӘЗЕР ЗУРЛАР – МӘКТӘПКӘ ИЛТӘ ЮЛЛАР» ПРОЕКТЫ БУЕНЧА ТЕМАТИК ПЛАН</w:t>
      </w:r>
    </w:p>
    <w:p w:rsidR="002A4897" w:rsidRPr="002A4897" w:rsidRDefault="002A4897" w:rsidP="002A4897">
      <w:pPr>
        <w:spacing w:after="0" w:line="240" w:lineRule="auto"/>
        <w:jc w:val="center"/>
        <w:rPr>
          <w:rFonts w:ascii="Times New Roman" w:hAnsi="Times New Roman"/>
          <w:b/>
          <w:sz w:val="28"/>
          <w:szCs w:val="28"/>
          <w:lang w:val="tt-RU"/>
        </w:rPr>
      </w:pP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b/>
          <w:sz w:val="28"/>
          <w:szCs w:val="28"/>
          <w:u w:val="single"/>
          <w:lang w:val="tt-RU"/>
        </w:rPr>
        <w:t>Максат:</w:t>
      </w:r>
      <w:r w:rsidRPr="00135984">
        <w:rPr>
          <w:rFonts w:ascii="Times New Roman" w:hAnsi="Times New Roman"/>
          <w:b/>
          <w:sz w:val="28"/>
          <w:szCs w:val="28"/>
          <w:lang w:val="tt-RU"/>
        </w:rPr>
        <w:t xml:space="preserve">  </w:t>
      </w:r>
      <w:r w:rsidRPr="00135984">
        <w:rPr>
          <w:rFonts w:ascii="Times New Roman" w:hAnsi="Times New Roman"/>
          <w:sz w:val="28"/>
          <w:szCs w:val="28"/>
          <w:lang w:val="tt-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b/>
          <w:sz w:val="28"/>
          <w:szCs w:val="28"/>
          <w:u w:val="single"/>
          <w:lang w:val="tt-RU"/>
        </w:rPr>
        <w:t>Бурычлар:</w:t>
      </w:r>
      <w:r w:rsidRPr="00135984">
        <w:rPr>
          <w:rFonts w:ascii="Times New Roman" w:hAnsi="Times New Roman"/>
          <w:b/>
          <w:sz w:val="28"/>
          <w:szCs w:val="28"/>
          <w:lang w:val="tt-RU"/>
        </w:rPr>
        <w:t xml:space="preserve"> </w:t>
      </w:r>
      <w:r w:rsidRPr="00135984">
        <w:rPr>
          <w:rFonts w:ascii="Times New Roman" w:hAnsi="Times New Roman"/>
          <w:sz w:val="28"/>
          <w:szCs w:val="28"/>
          <w:lang w:val="tt-RU"/>
        </w:rPr>
        <w:t>1. Сөйләмне аралашу чарасы буларак камилләштерү, файдалана белү күнекмәләренә өйрәтү.</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2. Мөстәкыйль фикер йөртергә, җавап бирергә күнектерү, балада үзенең сөйләме белән кызыксыну һәм сизгерлек уяту.</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                    3. Сөйләм әдәбе (сорау, гозер, мөрәҗәгать итү, рәхмәт белдерү, исәнләшү, саубуллашу) кагыйдәләрен камилләштерү.</w:t>
      </w:r>
    </w:p>
    <w:p w:rsidR="002A4897" w:rsidRPr="00135984" w:rsidRDefault="002A4897" w:rsidP="002A4897">
      <w:pPr>
        <w:spacing w:after="0"/>
        <w:ind w:firstLine="284"/>
        <w:jc w:val="both"/>
        <w:rPr>
          <w:rFonts w:ascii="Times New Roman" w:hAnsi="Times New Roman"/>
          <w:b/>
          <w:sz w:val="28"/>
          <w:szCs w:val="28"/>
          <w:shd w:val="clear" w:color="auto" w:fill="FFFFFF"/>
          <w:lang w:val="tt-RU"/>
        </w:rPr>
      </w:pPr>
    </w:p>
    <w:p w:rsidR="002A4897" w:rsidRPr="00135984" w:rsidRDefault="002A4897" w:rsidP="002A4897">
      <w:pPr>
        <w:spacing w:after="0"/>
        <w:ind w:firstLine="284"/>
        <w:jc w:val="both"/>
        <w:rPr>
          <w:rFonts w:ascii="Times New Roman" w:hAnsi="Times New Roman"/>
          <w:b/>
          <w:sz w:val="28"/>
          <w:szCs w:val="28"/>
          <w:shd w:val="clear" w:color="auto" w:fill="FFFFFF"/>
          <w:lang w:val="tt-RU"/>
        </w:rPr>
      </w:pPr>
      <w:r w:rsidRPr="00135984">
        <w:rPr>
          <w:rFonts w:ascii="Times New Roman" w:hAnsi="Times New Roman"/>
          <w:b/>
          <w:sz w:val="28"/>
          <w:szCs w:val="28"/>
          <w:shd w:val="clear" w:color="auto" w:fill="FFFFFF"/>
          <w:lang w:val="tt-RU"/>
        </w:rPr>
        <w:t>Лексик минимум — якынча 60 сүз.</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Үзләштерү өчен тәкъдим ителгән сүзләр: син кем, хәерле көн, тычкан, йоклый, утыра, ашый, ашыйм, эчә, эчәм, уйный, уйныйм, утырам, барам, сикер, сикерәм, сикерә, йөгерә, йөгер, йөгерәм, чәкчәк, өчпочмак, яшь, төлке, бүре, керпе, тавык, әтәч, үрдәк, чана, шуа, шуам, бие, бии, биим, ак, кара, җырла, җырлыйм, зур рәхмәт, китап укый, рәсем ясыйм, укыйм, дәфтәр; Бу кем? Бу нәрсә? Нишли? Нишлисең? Кая барасың? Син нишлисең? Нәрсә яратасың?</w:t>
      </w:r>
    </w:p>
    <w:p w:rsidR="002A4897" w:rsidRPr="00135984" w:rsidRDefault="002A4897" w:rsidP="002A4897">
      <w:pPr>
        <w:spacing w:after="0"/>
        <w:ind w:firstLine="284"/>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xml:space="preserve">Проектның эчтәлеге: уртанчылар,  зурлар төркемендә өйрәнгән </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xml:space="preserve">сүзләргә таянып аралашуга  корылган. </w:t>
      </w:r>
    </w:p>
    <w:p w:rsidR="002A4897" w:rsidRPr="00135984" w:rsidRDefault="002A4897" w:rsidP="002A4897">
      <w:pPr>
        <w:spacing w:after="0"/>
        <w:ind w:firstLine="284"/>
        <w:jc w:val="both"/>
        <w:rPr>
          <w:rFonts w:ascii="Times New Roman" w:hAnsi="Times New Roman"/>
          <w:b/>
          <w:sz w:val="28"/>
          <w:szCs w:val="28"/>
          <w:shd w:val="clear" w:color="auto" w:fill="FFFFFF"/>
          <w:lang w:val="tt-RU"/>
        </w:rPr>
        <w:sectPr w:rsidR="002A4897" w:rsidRPr="00135984" w:rsidSect="002A4897">
          <w:pgSz w:w="16838" w:h="11906" w:orient="landscape"/>
          <w:pgMar w:top="709" w:right="907" w:bottom="851" w:left="907" w:header="709" w:footer="709" w:gutter="0"/>
          <w:cols w:space="708"/>
          <w:docGrid w:linePitch="360"/>
        </w:sectPr>
      </w:pPr>
    </w:p>
    <w:p w:rsidR="002A4897" w:rsidRPr="00135984" w:rsidRDefault="002A4897" w:rsidP="002A4897">
      <w:pPr>
        <w:spacing w:after="0"/>
        <w:ind w:firstLine="284"/>
        <w:jc w:val="both"/>
        <w:rPr>
          <w:rFonts w:ascii="Times New Roman" w:hAnsi="Times New Roman"/>
          <w:b/>
          <w:sz w:val="28"/>
          <w:szCs w:val="28"/>
          <w:shd w:val="clear" w:color="auto" w:fill="FFFFFF"/>
          <w:lang w:val="tt-RU"/>
        </w:rPr>
      </w:pPr>
    </w:p>
    <w:p w:rsidR="002A4897" w:rsidRPr="00135984" w:rsidRDefault="002A4897" w:rsidP="002A4897">
      <w:pPr>
        <w:spacing w:after="0"/>
        <w:ind w:firstLine="284"/>
        <w:jc w:val="both"/>
        <w:rPr>
          <w:rFonts w:ascii="Times New Roman" w:hAnsi="Times New Roman"/>
          <w:b/>
          <w:sz w:val="28"/>
          <w:szCs w:val="28"/>
          <w:shd w:val="clear" w:color="auto" w:fill="FFFFFF"/>
          <w:lang w:val="tt-RU"/>
        </w:rPr>
      </w:pPr>
      <w:r w:rsidRPr="00135984">
        <w:rPr>
          <w:rFonts w:ascii="Times New Roman" w:hAnsi="Times New Roman"/>
          <w:b/>
          <w:sz w:val="28"/>
          <w:szCs w:val="28"/>
          <w:shd w:val="clear" w:color="auto" w:fill="FFFFFF"/>
          <w:lang w:val="tt-RU"/>
        </w:rPr>
        <w:t>Сөйләм үрнәкләре:</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Хәерле көн, әни (әти, бабай, әби)!</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Хәерле көн, Оля (Коля)!</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Песи нишли?</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Песи йоклый.</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Әни нишли?</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Әни утыра.</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Коля нишли?</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lastRenderedPageBreak/>
        <w:t>— Коля ашый (эчә).</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Мияу, нишлисең?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Ашыйм.</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Акбай, нишлисең?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Эчәм.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Оля (Коля), нишлисең?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Уйныйм.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lastRenderedPageBreak/>
        <w:t>— Кая барасың?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Кафега барам.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Син нишлисең?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xml:space="preserve">— Мин бәрәңге ашыйм (чәй эчәм, уйныйм, барам, утырам,   </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йоклыйм).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Туп, туп,</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Матур туп.</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Сикер-сикер,</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Матур туп.</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Куян сикерә (йөгерә).</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Туп сикерә.</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Песи сикерә (йөгерә).</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Төлке сикерә (йөгерә).</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Йөгер! Син нишлисең?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Мин йөгерәм.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Мин чәкчәк ашыйм.</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Мин өчпочмак ашыйм.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Сиңа ничә яшь?</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Миңа 6 яшь.</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Мин бүре. Мин зур, матур, чиста.</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Әтәч зур, матур.</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Тавык кечкенә, матур.</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Син кем?</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Мин үрдәк.</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Куян чана шуа.</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Мин чана шуам.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Аю, әйдә бие!</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Оля кызыл шар ярата?</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Юк.</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Оля яшел шар ярата?</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Әйе, мин яшел шар яратам.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Cин нишлисең?</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 Мин җырлыйм.</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Җырлыйбыз.</w:t>
      </w: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Зур рәхмәт.</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Кыз китап укый.</w:t>
      </w:r>
    </w:p>
    <w:p w:rsidR="002A4897" w:rsidRPr="00135984" w:rsidRDefault="002A4897" w:rsidP="002A4897">
      <w:pPr>
        <w:spacing w:after="0"/>
        <w:jc w:val="both"/>
        <w:rPr>
          <w:rFonts w:ascii="Times New Roman" w:hAnsi="Times New Roman"/>
          <w:sz w:val="28"/>
          <w:szCs w:val="28"/>
          <w:shd w:val="clear" w:color="auto" w:fill="FFFFFF"/>
          <w:lang w:val="tt-RU"/>
        </w:rPr>
      </w:pPr>
    </w:p>
    <w:p w:rsidR="002A4897" w:rsidRPr="00135984" w:rsidRDefault="002A4897" w:rsidP="002A4897">
      <w:pPr>
        <w:spacing w:after="0"/>
        <w:jc w:val="both"/>
        <w:rPr>
          <w:rFonts w:ascii="Times New Roman" w:hAnsi="Times New Roman"/>
          <w:sz w:val="28"/>
          <w:szCs w:val="28"/>
          <w:shd w:val="clear" w:color="auto" w:fill="FFFFFF"/>
          <w:lang w:val="tt-RU"/>
        </w:rPr>
      </w:pPr>
      <w:r w:rsidRPr="00135984">
        <w:rPr>
          <w:rFonts w:ascii="Times New Roman" w:hAnsi="Times New Roman"/>
          <w:sz w:val="28"/>
          <w:szCs w:val="28"/>
          <w:shd w:val="clear" w:color="auto" w:fill="FFFFFF"/>
          <w:lang w:val="tt-RU"/>
        </w:rPr>
        <w:t>Рәсем ясыйм — алма ясыйм.</w:t>
      </w:r>
    </w:p>
    <w:p w:rsidR="002A4897" w:rsidRPr="00135984" w:rsidRDefault="002A4897" w:rsidP="002A4897">
      <w:pPr>
        <w:spacing w:after="0"/>
        <w:jc w:val="both"/>
        <w:rPr>
          <w:rFonts w:ascii="Times New Roman" w:hAnsi="Times New Roman"/>
          <w:sz w:val="28"/>
          <w:szCs w:val="28"/>
          <w:lang w:val="tt-RU"/>
        </w:rPr>
        <w:sectPr w:rsidR="002A4897" w:rsidRPr="00135984" w:rsidSect="00A734A7">
          <w:type w:val="continuous"/>
          <w:pgSz w:w="16838" w:h="11906" w:orient="landscape"/>
          <w:pgMar w:top="709" w:right="907" w:bottom="851" w:left="907" w:header="709" w:footer="709" w:gutter="0"/>
          <w:cols w:num="2" w:space="708"/>
          <w:docGrid w:linePitch="360"/>
        </w:sectPr>
      </w:pPr>
    </w:p>
    <w:p w:rsidR="002A4897" w:rsidRPr="00135984" w:rsidRDefault="002A4897" w:rsidP="002A4897">
      <w:pPr>
        <w:spacing w:after="0"/>
        <w:jc w:val="both"/>
        <w:rPr>
          <w:rFonts w:ascii="Times New Roman" w:hAnsi="Times New Roman"/>
          <w:sz w:val="28"/>
          <w:szCs w:val="28"/>
          <w:shd w:val="clear" w:color="auto" w:fill="FFFFFF"/>
          <w:lang w:val="tt-RU"/>
        </w:rPr>
        <w:sectPr w:rsidR="002A4897" w:rsidRPr="00135984" w:rsidSect="00A734A7">
          <w:type w:val="continuous"/>
          <w:pgSz w:w="16838" w:h="11906" w:orient="landscape"/>
          <w:pgMar w:top="709" w:right="907" w:bottom="851" w:left="907" w:header="709" w:footer="709" w:gutter="0"/>
          <w:cols w:space="708"/>
          <w:docGrid w:linePitch="360"/>
        </w:sectPr>
      </w:pPr>
    </w:p>
    <w:p w:rsidR="002A4897" w:rsidRPr="00135984" w:rsidRDefault="002A4897" w:rsidP="002A4897">
      <w:pPr>
        <w:spacing w:after="0"/>
        <w:rPr>
          <w:rFonts w:ascii="Times New Roman" w:hAnsi="Times New Roman"/>
          <w:sz w:val="28"/>
          <w:szCs w:val="28"/>
          <w:lang w:val="tt-RU"/>
        </w:rPr>
      </w:pPr>
    </w:p>
    <w:tbl>
      <w:tblPr>
        <w:tblW w:w="153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985"/>
        <w:gridCol w:w="5670"/>
        <w:gridCol w:w="3118"/>
        <w:gridCol w:w="3119"/>
      </w:tblGrid>
      <w:tr w:rsidR="002A4897" w:rsidRPr="00135984" w:rsidTr="002A4897">
        <w:tc>
          <w:tcPr>
            <w:tcW w:w="1418" w:type="dxa"/>
          </w:tcPr>
          <w:p w:rsidR="002A4897" w:rsidRPr="00135984" w:rsidRDefault="002A4897" w:rsidP="002A4897">
            <w:pPr>
              <w:spacing w:after="0"/>
              <w:ind w:left="-108"/>
              <w:jc w:val="center"/>
              <w:rPr>
                <w:rFonts w:ascii="Times New Roman" w:hAnsi="Times New Roman"/>
                <w:b/>
                <w:sz w:val="28"/>
                <w:szCs w:val="28"/>
                <w:lang w:val="tt-RU"/>
              </w:rPr>
            </w:pPr>
            <w:r w:rsidRPr="00135984">
              <w:rPr>
                <w:rFonts w:ascii="Times New Roman" w:hAnsi="Times New Roman"/>
                <w:b/>
                <w:sz w:val="28"/>
                <w:szCs w:val="28"/>
                <w:lang w:val="tt-RU"/>
              </w:rPr>
              <w:t>Үткәрү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Сүзлек</w:t>
            </w:r>
          </w:p>
        </w:tc>
        <w:tc>
          <w:tcPr>
            <w:tcW w:w="5670"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Эш төрләре</w:t>
            </w:r>
          </w:p>
        </w:tc>
        <w:tc>
          <w:tcPr>
            <w:tcW w:w="3118"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Тәрбиячеләр өчен эш төрләре</w:t>
            </w:r>
          </w:p>
        </w:tc>
        <w:tc>
          <w:tcPr>
            <w:tcW w:w="3119"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Җиһазлау</w:t>
            </w: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lang w:val="tt-RU"/>
              </w:rPr>
              <w:t>СЕНТЯБР</w:t>
            </w:r>
            <w:r w:rsidRPr="00135984">
              <w:rPr>
                <w:rFonts w:ascii="Times New Roman" w:hAnsi="Times New Roman"/>
                <w:b/>
                <w:sz w:val="28"/>
                <w:szCs w:val="28"/>
              </w:rPr>
              <w:t>Ь</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“Әйдәгез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Танышабыз”.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син кем?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«Әйдәгез танышабыз»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«Мияу кунакта».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«Син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Аудиоязма тыңлау. </w:t>
            </w:r>
            <w:r w:rsidRPr="00135984">
              <w:rPr>
                <w:rFonts w:ascii="Times New Roman" w:hAnsi="Times New Roman"/>
                <w:i/>
                <w:sz w:val="28"/>
                <w:szCs w:val="28"/>
                <w:lang w:val="tt-RU"/>
              </w:rPr>
              <w:t>Аудио (1, 2нче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Диалог: «Син кем?» </w:t>
            </w: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Чтение  А. Гаффар «Сладкий щавель» </w:t>
            </w:r>
            <w:r w:rsidRPr="00135984">
              <w:rPr>
                <w:rFonts w:ascii="Times New Roman" w:hAnsi="Times New Roman"/>
                <w:i/>
                <w:sz w:val="28"/>
                <w:szCs w:val="28"/>
                <w:lang w:val="tt-RU"/>
              </w:rPr>
              <w:t>(К.В.Закирова «На поляне днтства» стр. 70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Йолдыз «Кунакка килегез» </w:t>
            </w:r>
            <w:r w:rsidRPr="00135984">
              <w:rPr>
                <w:rFonts w:ascii="Times New Roman" w:hAnsi="Times New Roman"/>
                <w:i/>
                <w:sz w:val="28"/>
                <w:szCs w:val="28"/>
                <w:lang w:val="tt-RU"/>
              </w:rPr>
              <w:t>(К.В.Закирова «Балачак аланы», 374 б.)</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1–2.</w:t>
            </w:r>
          </w:p>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“Син кем?”</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син кем?</w:t>
            </w:r>
          </w:p>
        </w:tc>
        <w:tc>
          <w:tcPr>
            <w:tcW w:w="5670"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1. Уен ситуациясе «Әйдәгез танышабыз».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2. Уен ситуациясе «Мияу кунакта».</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3. Сүзле уен «Син кем?»</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4. Аудиоязма тыңлау. </w:t>
            </w:r>
            <w:r w:rsidRPr="00135984">
              <w:rPr>
                <w:rFonts w:ascii="Times New Roman" w:hAnsi="Times New Roman"/>
                <w:i/>
                <w:sz w:val="28"/>
                <w:szCs w:val="28"/>
                <w:lang w:val="tt-RU"/>
              </w:rPr>
              <w:t>Аудио (1–2 нче кисәк)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5. Диалог «Син кем?» </w:t>
            </w:r>
            <w:r w:rsidRPr="00135984">
              <w:rPr>
                <w:rFonts w:ascii="Times New Roman" w:hAnsi="Times New Roman"/>
                <w:i/>
                <w:sz w:val="28"/>
                <w:szCs w:val="28"/>
                <w:lang w:val="tt-RU"/>
              </w:rPr>
              <w:t>(Аудиоязма үрнәгендә бала белән бала диалогы.)</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6. Дидактик уен: «Парын тап». </w:t>
            </w:r>
            <w:r w:rsidRPr="00135984">
              <w:rPr>
                <w:rFonts w:ascii="Times New Roman" w:hAnsi="Times New Roman"/>
                <w:i/>
                <w:sz w:val="28"/>
                <w:szCs w:val="28"/>
                <w:lang w:val="tt-RU"/>
              </w:rPr>
              <w:t>(Лото принцибы буенча, гаилә рәсемнәрен кулланып, балада әти рәсеме булса, ул, өстәлдән әти рәсемен табып, парлаштырырга тиеш.)</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Прослушивание. Аудио </w:t>
            </w:r>
            <w:r w:rsidRPr="00135984">
              <w:rPr>
                <w:rFonts w:ascii="Times New Roman" w:hAnsi="Times New Roman"/>
                <w:i/>
                <w:sz w:val="28"/>
                <w:szCs w:val="28"/>
                <w:lang w:val="tt-RU"/>
              </w:rPr>
              <w:t>(трэк №2 ).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Диалог «Син кем? » </w:t>
            </w:r>
            <w:r w:rsidRPr="00135984">
              <w:rPr>
                <w:rFonts w:ascii="Times New Roman" w:hAnsi="Times New Roman"/>
                <w:i/>
                <w:sz w:val="28"/>
                <w:szCs w:val="28"/>
                <w:lang w:val="tt-RU"/>
              </w:rPr>
              <w:t>(по образцу аудиозаписи диалог между детьми)</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туп, гаилә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1–2.</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“Әйдәгез та-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нышабыз”.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син кем?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ситуациясе: «Әйдәгез танышабыз».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Сүзле уен: «Үзең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3.Дидактик уен: «Парын тап».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«Син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«Мияу кунакта».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Дидактик уен: «Кем юк?»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7. Җырлы уен  «Кишер үстерәбез». </w:t>
            </w:r>
            <w:r w:rsidRPr="00135984">
              <w:rPr>
                <w:rFonts w:ascii="Times New Roman" w:hAnsi="Times New Roman"/>
                <w:i/>
                <w:sz w:val="28"/>
                <w:szCs w:val="28"/>
                <w:lang w:val="tt-RU"/>
              </w:rPr>
              <w:t>Аудио  (1нче кисәк).</w:t>
            </w: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1. Просмотр </w:t>
            </w:r>
            <w:r w:rsidRPr="00135984">
              <w:rPr>
                <w:rFonts w:ascii="Times New Roman" w:hAnsi="Times New Roman"/>
                <w:sz w:val="28"/>
                <w:szCs w:val="28"/>
                <w:lang w:val="tt-RU"/>
              </w:rPr>
              <w:lastRenderedPageBreak/>
              <w:t xml:space="preserve">анимационнного сюжета «Баллы кишер”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Просмотр мультфильмов по произведениям А. Алиша </w:t>
            </w:r>
            <w:r w:rsidRPr="00135984">
              <w:rPr>
                <w:rFonts w:ascii="Times New Roman" w:hAnsi="Times New Roman"/>
                <w:i/>
                <w:sz w:val="28"/>
                <w:szCs w:val="28"/>
                <w:lang w:val="tt-RU"/>
              </w:rPr>
              <w:t>(</w:t>
            </w:r>
            <w:r w:rsidRPr="00135984">
              <w:rPr>
                <w:rFonts w:ascii="Times New Roman" w:hAnsi="Times New Roman"/>
                <w:sz w:val="28"/>
                <w:szCs w:val="28"/>
                <w:lang w:val="tt-RU"/>
              </w:rPr>
              <w:t>«</w:t>
            </w:r>
            <w:r w:rsidRPr="00135984">
              <w:rPr>
                <w:rFonts w:ascii="Times New Roman" w:hAnsi="Times New Roman"/>
                <w:i/>
                <w:sz w:val="28"/>
                <w:szCs w:val="28"/>
                <w:lang w:val="tt-RU"/>
              </w:rPr>
              <w:t>Тукмар белән Чукмар</w:t>
            </w:r>
            <w:r w:rsidRPr="00135984">
              <w:rPr>
                <w:rFonts w:ascii="Times New Roman" w:hAnsi="Times New Roman"/>
                <w:sz w:val="28"/>
                <w:szCs w:val="28"/>
                <w:lang w:val="tt-RU"/>
              </w:rPr>
              <w:t>»</w:t>
            </w:r>
            <w:r w:rsidRPr="00135984">
              <w:rPr>
                <w:rFonts w:ascii="Times New Roman" w:hAnsi="Times New Roman"/>
                <w:i/>
                <w:sz w:val="28"/>
                <w:szCs w:val="28"/>
                <w:lang w:val="tt-RU"/>
              </w:rPr>
              <w:t xml:space="preserve">, </w:t>
            </w:r>
            <w:r w:rsidRPr="00135984">
              <w:rPr>
                <w:rFonts w:ascii="Times New Roman" w:hAnsi="Times New Roman"/>
                <w:sz w:val="28"/>
                <w:szCs w:val="28"/>
                <w:lang w:val="tt-RU"/>
              </w:rPr>
              <w:t>«</w:t>
            </w:r>
            <w:r w:rsidRPr="00135984">
              <w:rPr>
                <w:rFonts w:ascii="Times New Roman" w:hAnsi="Times New Roman"/>
                <w:i/>
                <w:sz w:val="28"/>
                <w:szCs w:val="28"/>
                <w:lang w:val="tt-RU"/>
              </w:rPr>
              <w:t>Куян кызы</w:t>
            </w:r>
            <w:r w:rsidRPr="00135984">
              <w:rPr>
                <w:rFonts w:ascii="Times New Roman" w:hAnsi="Times New Roman"/>
                <w:sz w:val="28"/>
                <w:szCs w:val="28"/>
                <w:lang w:val="tt-RU"/>
              </w:rPr>
              <w:t>»</w:t>
            </w:r>
            <w:r w:rsidRPr="00135984">
              <w:rPr>
                <w:rFonts w:ascii="Times New Roman" w:hAnsi="Times New Roman"/>
                <w:i/>
                <w:sz w:val="28"/>
                <w:szCs w:val="28"/>
                <w:lang w:val="tt-RU"/>
              </w:rPr>
              <w:t xml:space="preserve">, </w:t>
            </w:r>
            <w:r w:rsidRPr="00135984">
              <w:rPr>
                <w:rFonts w:ascii="Times New Roman" w:hAnsi="Times New Roman"/>
                <w:sz w:val="28"/>
                <w:szCs w:val="28"/>
                <w:lang w:val="tt-RU"/>
              </w:rPr>
              <w:t>«</w:t>
            </w:r>
            <w:r w:rsidRPr="00135984">
              <w:rPr>
                <w:rFonts w:ascii="Times New Roman" w:hAnsi="Times New Roman"/>
                <w:i/>
                <w:sz w:val="28"/>
                <w:szCs w:val="28"/>
                <w:lang w:val="tt-RU"/>
              </w:rPr>
              <w:t>Каз белән Аккош</w:t>
            </w:r>
            <w:r w:rsidRPr="00135984">
              <w:rPr>
                <w:rFonts w:ascii="Times New Roman" w:hAnsi="Times New Roman"/>
                <w:sz w:val="28"/>
                <w:szCs w:val="28"/>
                <w:lang w:val="tt-RU"/>
              </w:rPr>
              <w:t>»</w:t>
            </w:r>
            <w:r w:rsidRPr="00135984">
              <w:rPr>
                <w:rFonts w:ascii="Times New Roman" w:hAnsi="Times New Roman"/>
                <w:i/>
                <w:sz w:val="28"/>
                <w:szCs w:val="28"/>
                <w:lang w:val="tt-RU"/>
              </w:rPr>
              <w:t>)</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Чтение Р.Минуллин “Люблю гостей»</w:t>
            </w:r>
            <w:r w:rsidRPr="00135984">
              <w:rPr>
                <w:rFonts w:ascii="Times New Roman" w:hAnsi="Times New Roman"/>
                <w:i/>
                <w:sz w:val="28"/>
                <w:szCs w:val="28"/>
                <w:lang w:val="tt-RU"/>
              </w:rPr>
              <w:t xml:space="preserve"> (К.В.Закирова </w:t>
            </w:r>
            <w:r w:rsidRPr="00135984">
              <w:rPr>
                <w:rFonts w:ascii="Times New Roman" w:hAnsi="Times New Roman"/>
                <w:sz w:val="28"/>
                <w:szCs w:val="28"/>
                <w:lang w:val="tt-RU"/>
              </w:rPr>
              <w:t>«</w:t>
            </w:r>
            <w:r w:rsidRPr="00135984">
              <w:rPr>
                <w:rFonts w:ascii="Times New Roman" w:hAnsi="Times New Roman"/>
                <w:i/>
                <w:sz w:val="28"/>
                <w:szCs w:val="28"/>
                <w:lang w:val="tt-RU"/>
              </w:rPr>
              <w:t>На поляне детства</w:t>
            </w:r>
            <w:r w:rsidRPr="00135984">
              <w:rPr>
                <w:rFonts w:ascii="Times New Roman" w:hAnsi="Times New Roman"/>
                <w:sz w:val="28"/>
                <w:szCs w:val="28"/>
                <w:lang w:val="tt-RU"/>
              </w:rPr>
              <w:t>»</w:t>
            </w:r>
            <w:r w:rsidRPr="00135984">
              <w:rPr>
                <w:rFonts w:ascii="Times New Roman" w:hAnsi="Times New Roman"/>
                <w:i/>
                <w:sz w:val="28"/>
                <w:szCs w:val="28"/>
                <w:lang w:val="tt-RU"/>
              </w:rPr>
              <w:t>, 38 стр.)</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Аудио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туп, гаилә рәсемнәре.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1–2.</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“Хәерле көн”.</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хәерле көн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«Акбай белән Мияу бездә кунакта». Аудио (3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«Хәерле көн».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«Хәерле көн».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4.Үстерешле диалог «Телефоннан сөйләшәбез». Аудио (4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Аудиоязма тыңлау, җырлау. Аудио (5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Җыр «Хәерле көн».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Прослушивание, заучивание  песни «Хәерле көн».</w:t>
            </w:r>
            <w:r w:rsidRPr="00135984">
              <w:rPr>
                <w:rFonts w:ascii="Times New Roman" w:hAnsi="Times New Roman"/>
                <w:i/>
                <w:sz w:val="28"/>
                <w:szCs w:val="28"/>
                <w:lang w:val="tt-RU"/>
              </w:rPr>
              <w:t xml:space="preserve"> (Аудио , 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Малоподвижная игра: «Ачык авыз», «Әйдә танышабыз»</w:t>
            </w:r>
            <w:r w:rsidRPr="00135984">
              <w:rPr>
                <w:rFonts w:ascii="Times New Roman" w:hAnsi="Times New Roman"/>
                <w:i/>
                <w:sz w:val="28"/>
                <w:szCs w:val="28"/>
                <w:lang w:val="tt-RU"/>
              </w:rPr>
              <w:t xml:space="preserve"> (К.В.Закирова </w:t>
            </w:r>
            <w:r w:rsidRPr="00135984">
              <w:rPr>
                <w:rFonts w:ascii="Times New Roman" w:hAnsi="Times New Roman"/>
                <w:sz w:val="28"/>
                <w:szCs w:val="28"/>
                <w:lang w:val="tt-RU"/>
              </w:rPr>
              <w:t>«</w:t>
            </w:r>
            <w:r w:rsidRPr="00135984">
              <w:rPr>
                <w:rFonts w:ascii="Times New Roman" w:hAnsi="Times New Roman"/>
                <w:i/>
                <w:sz w:val="28"/>
                <w:szCs w:val="28"/>
                <w:lang w:val="tt-RU"/>
              </w:rPr>
              <w:t>Әй уйныйбыз-уйныйбыз</w:t>
            </w:r>
            <w:r w:rsidRPr="00135984">
              <w:rPr>
                <w:rFonts w:ascii="Times New Roman" w:hAnsi="Times New Roman"/>
                <w:sz w:val="28"/>
                <w:szCs w:val="28"/>
                <w:lang w:val="tt-RU"/>
              </w:rPr>
              <w:t>»</w:t>
            </w:r>
            <w:r w:rsidRPr="00135984">
              <w:rPr>
                <w:rFonts w:ascii="Times New Roman" w:hAnsi="Times New Roman"/>
                <w:i/>
                <w:sz w:val="28"/>
                <w:szCs w:val="28"/>
                <w:lang w:val="tt-RU"/>
              </w:rPr>
              <w:t>, 173-174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3. Просмотр анимационного сюжета «Мияу адашкан» </w:t>
            </w:r>
            <w:r w:rsidRPr="00135984">
              <w:rPr>
                <w:rFonts w:ascii="Times New Roman" w:hAnsi="Times New Roman"/>
                <w:i/>
                <w:sz w:val="28"/>
                <w:szCs w:val="28"/>
                <w:lang w:val="tt-RU"/>
              </w:rPr>
              <w:t>(раскраска рисунков по теме)</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3–5.</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“Ягымлы</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сүзләр”.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хәерле көн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«Акбай белән Мияу бездә кунакта»,.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«Хәерле көн».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«Хәерле көн».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«Телефоннан сөйләшәбез».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Аудиоязма тыңлау, җырлау.</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6. Дидактик уен «Тәрҗемәче» </w:t>
            </w:r>
            <w:r w:rsidRPr="00135984">
              <w:rPr>
                <w:rFonts w:ascii="Times New Roman" w:hAnsi="Times New Roman"/>
                <w:i/>
                <w:sz w:val="28"/>
                <w:szCs w:val="28"/>
                <w:lang w:val="tt-RU"/>
              </w:rPr>
              <w:t>(I вариант. Тәрбияче балаларга рус телендә ягымлы сүзләр әйтә, бала шул сүзне тәрҗемә итеп татарча әйтергә тиеш)</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(II вариант. Балалар түгәрәктә тора. Бер бала янында торган икенче балага тупны бирә, русча ягымлы сүз әйтә. Туп тоткан бала сүзнең  тәрҗемәсен татарча әйтә. Уен шулай дәвам итә).</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Прослушивание, заучивание  песни «Хәерле көн»</w:t>
            </w:r>
            <w:r w:rsidRPr="00135984">
              <w:rPr>
                <w:rFonts w:ascii="Times New Roman" w:hAnsi="Times New Roman"/>
                <w:i/>
                <w:sz w:val="28"/>
                <w:szCs w:val="28"/>
                <w:lang w:val="tt-RU"/>
              </w:rPr>
              <w:t xml:space="preserve"> (Аудио , 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Малоподвижная игра: «Ачык авыз», «Әйдә танышабыз» </w:t>
            </w:r>
            <w:r w:rsidRPr="00135984">
              <w:rPr>
                <w:rFonts w:ascii="Times New Roman" w:hAnsi="Times New Roman"/>
                <w:i/>
                <w:sz w:val="28"/>
                <w:szCs w:val="28"/>
                <w:lang w:val="tt-RU"/>
              </w:rPr>
              <w:t xml:space="preserve">(К.В.Закирова </w:t>
            </w:r>
            <w:r w:rsidRPr="00135984">
              <w:rPr>
                <w:rFonts w:ascii="Times New Roman" w:hAnsi="Times New Roman"/>
                <w:sz w:val="28"/>
                <w:szCs w:val="28"/>
                <w:lang w:val="tt-RU"/>
              </w:rPr>
              <w:t>«</w:t>
            </w:r>
            <w:r w:rsidRPr="00135984">
              <w:rPr>
                <w:rFonts w:ascii="Times New Roman" w:hAnsi="Times New Roman"/>
                <w:i/>
                <w:sz w:val="28"/>
                <w:szCs w:val="28"/>
                <w:lang w:val="tt-RU"/>
              </w:rPr>
              <w:t>Әй уйныйбыз-уйныйбыз</w:t>
            </w:r>
            <w:r w:rsidRPr="00135984">
              <w:rPr>
                <w:rFonts w:ascii="Times New Roman" w:hAnsi="Times New Roman"/>
                <w:sz w:val="28"/>
                <w:szCs w:val="28"/>
                <w:lang w:val="tt-RU"/>
              </w:rPr>
              <w:t>»</w:t>
            </w:r>
            <w:r w:rsidRPr="00135984">
              <w:rPr>
                <w:rFonts w:ascii="Times New Roman" w:hAnsi="Times New Roman"/>
                <w:i/>
                <w:sz w:val="28"/>
                <w:szCs w:val="28"/>
                <w:lang w:val="tt-RU"/>
              </w:rPr>
              <w:t>, 173-174 б.)</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3–5.</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(режим </w:t>
            </w:r>
            <w:r w:rsidRPr="00135984">
              <w:rPr>
                <w:rFonts w:ascii="Times New Roman" w:hAnsi="Times New Roman"/>
                <w:sz w:val="28"/>
                <w:szCs w:val="28"/>
                <w:lang w:val="tt-RU"/>
              </w:rPr>
              <w:lastRenderedPageBreak/>
              <w:t>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 “Мияу адашкан”</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син кем?</w:t>
            </w:r>
            <w:r w:rsidRPr="00135984">
              <w:rPr>
                <w:rFonts w:ascii="Times New Roman" w:hAnsi="Times New Roman"/>
                <w:sz w:val="28"/>
                <w:szCs w:val="28"/>
              </w:rPr>
              <w:t xml:space="preserve"> </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хәерле көн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ИКТ уен «Ягымлы сүзләр» (мөстәкыйль эш).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«Ничә?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Уен ситуациясе: «Акбай белән Мияу бездә </w:t>
            </w:r>
            <w:r w:rsidRPr="00135984">
              <w:rPr>
                <w:rFonts w:ascii="Times New Roman" w:hAnsi="Times New Roman"/>
                <w:sz w:val="28"/>
                <w:szCs w:val="28"/>
                <w:lang w:val="tt-RU"/>
              </w:rPr>
              <w:lastRenderedPageBreak/>
              <w:t>кунакта», «Хәерле көн».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Дидактик уен «Тәрҗемәче” </w:t>
            </w:r>
            <w:r w:rsidRPr="00135984">
              <w:rPr>
                <w:rFonts w:ascii="Times New Roman" w:hAnsi="Times New Roman"/>
                <w:i/>
                <w:sz w:val="28"/>
                <w:szCs w:val="28"/>
                <w:lang w:val="tt-RU"/>
              </w:rPr>
              <w:t>(Ягымлы сүзләр).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Дидактик уен: «Бу кем?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7. Үстерешле диалог «Телефоннан сөйләшәбез».</w:t>
            </w:r>
            <w:r w:rsidRPr="00135984">
              <w:rPr>
                <w:rFonts w:ascii="Times New Roman" w:hAnsi="Times New Roman"/>
                <w:i/>
                <w:sz w:val="28"/>
                <w:szCs w:val="28"/>
                <w:lang w:val="tt-RU"/>
              </w:rPr>
              <w:t xml:space="preserve"> Аудио (4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8. Сүзле уен: «Син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9. «Командир» уены. </w:t>
            </w:r>
            <w:r w:rsidRPr="00135984">
              <w:rPr>
                <w:rFonts w:ascii="Times New Roman" w:hAnsi="Times New Roman"/>
                <w:i/>
                <w:sz w:val="28"/>
                <w:szCs w:val="28"/>
                <w:lang w:val="tt-RU"/>
              </w:rPr>
              <w:t>Аудио (3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10.  Сүзле уен «Җырлап әйт».</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Игровая ситуация: «Без шалкан утыртабыз».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Просмотр </w:t>
            </w:r>
            <w:r w:rsidRPr="00135984">
              <w:rPr>
                <w:rFonts w:ascii="Times New Roman" w:hAnsi="Times New Roman"/>
                <w:sz w:val="28"/>
                <w:szCs w:val="28"/>
                <w:lang w:val="tt-RU"/>
              </w:rPr>
              <w:lastRenderedPageBreak/>
              <w:t>анимационного сюжета «Мияу адашкан»</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Игра «Командир».</w:t>
            </w:r>
          </w:p>
          <w:p w:rsidR="002A4897" w:rsidRPr="00135984" w:rsidRDefault="002A4897" w:rsidP="002A4897">
            <w:pPr>
              <w:spacing w:after="0"/>
              <w:rPr>
                <w:rFonts w:ascii="Times New Roman" w:hAnsi="Times New Roman"/>
                <w:i/>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Мияу,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Гаилә, яшелчә, савыт-саба, уенчык темаларына караган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рәсемнәр яки муляжлар. </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“Син кем?”</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тычкан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«Шалканны кемнәр тарткан?».  </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2. Сүзле уен «Ватык телефон» </w:t>
            </w:r>
            <w:r w:rsidRPr="00135984">
              <w:rPr>
                <w:rFonts w:ascii="Times New Roman" w:hAnsi="Times New Roman"/>
                <w:i/>
                <w:sz w:val="28"/>
                <w:szCs w:val="28"/>
                <w:lang w:val="tt-RU"/>
              </w:rPr>
              <w:t>(Уенда «кечкенә тычкан», «матур тычкан» сүз-тезмәләре кулланыла).</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3. Дидактик уен «Кем юк?» </w:t>
            </w:r>
            <w:r w:rsidRPr="00135984">
              <w:rPr>
                <w:rFonts w:ascii="Times New Roman" w:hAnsi="Times New Roman"/>
                <w:i/>
                <w:sz w:val="28"/>
                <w:szCs w:val="28"/>
                <w:lang w:val="tt-RU"/>
              </w:rPr>
              <w:t>(Уенда «Шалкан» әкияте өстәл театры персонажлары кулланыла).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Сүзле уен «Син кем?» </w:t>
            </w:r>
            <w:r w:rsidRPr="00135984">
              <w:rPr>
                <w:rFonts w:ascii="Times New Roman" w:hAnsi="Times New Roman"/>
                <w:i/>
                <w:sz w:val="28"/>
                <w:szCs w:val="28"/>
                <w:lang w:val="tt-RU"/>
              </w:rPr>
              <w:t>(Аудио , 6 нчы кисәк).</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5. Уен ситуациясе  «Без шалкан утыртабыз» </w:t>
            </w:r>
            <w:r w:rsidRPr="00135984">
              <w:rPr>
                <w:rFonts w:ascii="Times New Roman" w:hAnsi="Times New Roman"/>
                <w:i/>
                <w:sz w:val="28"/>
                <w:szCs w:val="28"/>
                <w:lang w:val="tt-RU"/>
              </w:rPr>
              <w:t>(Тәрбияче балаларга әти, әни, әби, бабай, кыз, малай, эт, песи, тычкан рольләрен бүлеп бирә, битлекләрен тарата).</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6. Сүзле уен «Җырлап әйт» </w:t>
            </w:r>
            <w:r w:rsidRPr="00135984">
              <w:rPr>
                <w:rFonts w:ascii="Times New Roman" w:hAnsi="Times New Roman"/>
                <w:i/>
                <w:sz w:val="28"/>
                <w:szCs w:val="28"/>
                <w:lang w:val="tt-RU"/>
              </w:rPr>
              <w:t xml:space="preserve">(Битлек кигән </w:t>
            </w:r>
            <w:r w:rsidRPr="00135984">
              <w:rPr>
                <w:rFonts w:ascii="Times New Roman" w:hAnsi="Times New Roman"/>
                <w:i/>
                <w:sz w:val="28"/>
                <w:szCs w:val="28"/>
                <w:lang w:val="tt-RU"/>
              </w:rPr>
              <w:lastRenderedPageBreak/>
              <w:t>бала, уртага чыгып җырлап: — Мин бабай.</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Уен барлык персонажлар (әби, әти, әни, кыз, малай, эт, песи, тычкан) белән шулай дәвам итә.)</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Словесная игра: “Җырлап әйт” – “Пропой”.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Чтение Р. Валеева “Булат- садовник” (К.В.Закирова “На поляне детства”, 29с.)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Чтение 3.Р. Валеева “Көз” (К.В.Закирова “Иң матур сүз”, 192 б.).</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«Шалкан» әкияте өстәл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театры персонажлары: әти, әни, әби, бабай, кыз, малай, эт, песи,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әти, әни, әби, бабай, кыз, малай, эт, песи,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«Шалкан»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әкиятен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сәхнәләштерү.</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кем?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Сүзле уен «Бу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Дидактик уен «Бу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Аудиоязма тыңлау </w:t>
            </w:r>
            <w:r w:rsidRPr="00135984">
              <w:rPr>
                <w:rFonts w:ascii="Times New Roman" w:hAnsi="Times New Roman"/>
                <w:i/>
                <w:sz w:val="28"/>
                <w:szCs w:val="28"/>
                <w:lang w:val="tt-RU"/>
              </w:rPr>
              <w:t>(Аудио, 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«Шалкан» әкиятен сәхнәләштерү.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“Ягымлы сүзләр” (ИКТ уен).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Словесная игра: “Җырлап әйт” – “Пропой”.</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Күрсәтмә рәсемнәр: әти, әни, кыз, малай, әби, бабай,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«Шалкан» әкияте персонажлары рәсемнәре яки уенчыклары.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7–8.</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“Син кем?”</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тычкан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“Шалканны кемнәр тарткан?”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“Кем юк?”</w:t>
            </w:r>
            <w:r w:rsidRPr="00135984">
              <w:rPr>
                <w:rFonts w:ascii="Times New Roman" w:hAnsi="Times New Roman"/>
                <w:sz w:val="28"/>
                <w:szCs w:val="28"/>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“Ватык телефон” </w:t>
            </w:r>
            <w:r w:rsidRPr="00135984">
              <w:rPr>
                <w:rFonts w:ascii="Times New Roman" w:hAnsi="Times New Roman"/>
                <w:i/>
                <w:sz w:val="28"/>
                <w:szCs w:val="28"/>
                <w:lang w:val="tt-RU"/>
              </w:rPr>
              <w:t>(кем шалканны тарткан?)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Сүзле уен: “Син кем?” </w:t>
            </w:r>
            <w:r w:rsidRPr="00135984">
              <w:rPr>
                <w:rFonts w:ascii="Times New Roman" w:hAnsi="Times New Roman"/>
                <w:i/>
                <w:sz w:val="28"/>
                <w:szCs w:val="28"/>
                <w:lang w:val="tt-RU"/>
              </w:rPr>
              <w:t>(Аудио, 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“Без шалкан утыртабыз”.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Хәрәкәтле уен “Аю”, “Төлке” </w:t>
            </w:r>
            <w:r w:rsidRPr="00135984">
              <w:rPr>
                <w:rFonts w:ascii="Times New Roman" w:hAnsi="Times New Roman"/>
                <w:i/>
                <w:sz w:val="28"/>
                <w:szCs w:val="28"/>
                <w:lang w:val="tt-RU"/>
              </w:rPr>
              <w:t>(К.В.Закирова “Уйный – уйный үсәбез”, 97, 99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7. Электрон дәфтәрдә эш: “Сказка “Репка” (ИКТ уен).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Инсценировка сказки “Репка”.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Рисование по сказке “Репка”.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Курчак театры “Бу кем?”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Чтение Р.Валеева “Булат – садовник” </w:t>
            </w:r>
            <w:r w:rsidRPr="00135984">
              <w:rPr>
                <w:rFonts w:ascii="Times New Roman" w:hAnsi="Times New Roman"/>
                <w:i/>
                <w:sz w:val="28"/>
                <w:szCs w:val="28"/>
                <w:lang w:val="tt-RU"/>
              </w:rPr>
              <w:t>(К.В.Закирова “На поляне детства”, 29 стр.)</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Гаилә, яшелчә, савыт-саба, уенчык темаларына караган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яки муляжлары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Бу нәрсә?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нәрсә?</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1.Уен ситуациясе «Мияу уенчыклары» </w:t>
            </w:r>
            <w:r w:rsidRPr="00135984">
              <w:rPr>
                <w:rFonts w:ascii="Times New Roman" w:hAnsi="Times New Roman"/>
                <w:i/>
                <w:sz w:val="28"/>
                <w:szCs w:val="28"/>
                <w:lang w:val="tt-RU"/>
              </w:rPr>
              <w:t>(Аудио, 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«Исемен әйтсәң бирәм».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Сюжетлы-рольле уен «Уенчыклар кибете» </w:t>
            </w:r>
            <w:r w:rsidRPr="00135984">
              <w:rPr>
                <w:rFonts w:ascii="Times New Roman" w:hAnsi="Times New Roman"/>
                <w:i/>
                <w:sz w:val="28"/>
                <w:szCs w:val="28"/>
                <w:lang w:val="tt-RU"/>
              </w:rPr>
              <w:t>(Аудио, 10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4.Җырлы-сүзле күнегү: һәр бала үзенең уенчыгы турында җырлый.</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1.Уен: “Помоги художнику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найти цвета осени” (повторение тем “Овощи”, “Цвета”)</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2.Чтение «Старик, медведь и лиса» татарская народная сказка </w:t>
            </w:r>
            <w:r w:rsidRPr="00135984">
              <w:rPr>
                <w:rFonts w:ascii="Times New Roman" w:hAnsi="Times New Roman"/>
                <w:i/>
                <w:sz w:val="28"/>
                <w:szCs w:val="28"/>
                <w:lang w:val="tt-RU"/>
              </w:rPr>
              <w:t>(К.В.Закирова “На поляне детства”, 78с.)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Задание №3 “Это кто?”</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 уенчыклар: туп, куян, курчак, машина,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эт, песи,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9–10.</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“Көз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бүләкләре”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нәрсә?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баллы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тәмле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кишер</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Дидактик уен «Бу кем?», «Бу нәрсә?»,</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Дидактик уен «Әйе — юк» </w:t>
            </w:r>
            <w:r w:rsidRPr="00135984">
              <w:rPr>
                <w:rFonts w:ascii="Times New Roman" w:hAnsi="Times New Roman"/>
                <w:i/>
                <w:sz w:val="28"/>
                <w:szCs w:val="28"/>
                <w:lang w:val="tt-RU"/>
              </w:rPr>
              <w:t>(рәсем күрсәтеп).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Сүзле-җырлы уен «Җырлап әйт».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«Дусларны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Сюжетлы-рольле уен «Уенчыклар кибете».</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“Помоги художнику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найти цвета осени” (повторение тем “Овощи”, “Цвета”)</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туп,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машина,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эт, песи,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яшелчә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Сентябрь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 xml:space="preserve">Тема: “Аю </w:t>
            </w:r>
            <w:r w:rsidRPr="00135984">
              <w:rPr>
                <w:rFonts w:ascii="Times New Roman" w:hAnsi="Times New Roman"/>
                <w:b/>
                <w:sz w:val="28"/>
                <w:szCs w:val="28"/>
                <w:lang w:val="tt-RU"/>
              </w:rPr>
              <w:lastRenderedPageBreak/>
              <w:t>баласы дөнья белән таныша”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тычкан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кем?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1.Уен ситуациясе: “Әйдәгез, танышабыз”.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2. Сүзле уен: “Бу кем?” (“Син кем?”)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“Бу дустың белән таныш”</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(К. В. Закирова “Уйный-уйный үсәбез”, 150б.)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Хәрәкәтле уен: “Поезд” </w:t>
            </w:r>
            <w:r w:rsidRPr="00135984">
              <w:rPr>
                <w:rFonts w:ascii="Times New Roman" w:hAnsi="Times New Roman"/>
                <w:i/>
                <w:sz w:val="28"/>
                <w:szCs w:val="28"/>
                <w:lang w:val="tt-RU"/>
              </w:rPr>
              <w:t>(“Гаилә, “Яшелчә”, “Савыт-саба”, “Уенчыклар” темалары буенча. З.М. Зарипова, Р.С. Исаева “Үстерешле уеннар”, 88 бит)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Дидактик уен: “Бу кем?” </w:t>
            </w:r>
            <w:r w:rsidRPr="00135984">
              <w:rPr>
                <w:rFonts w:ascii="Times New Roman" w:hAnsi="Times New Roman"/>
                <w:i/>
                <w:sz w:val="28"/>
                <w:szCs w:val="28"/>
                <w:lang w:val="tt-RU"/>
              </w:rPr>
              <w:t>Аудио (7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Сүзле уен: “Серле кәрзин” </w:t>
            </w:r>
            <w:r w:rsidRPr="00135984">
              <w:rPr>
                <w:rFonts w:ascii="Times New Roman" w:hAnsi="Times New Roman"/>
                <w:i/>
                <w:sz w:val="28"/>
                <w:szCs w:val="28"/>
                <w:lang w:val="tt-RU"/>
              </w:rPr>
              <w:t>(Бу нәрсә? Нинди? Ничә? сораулары буенча “Уйный-уйный үсәбез” проекты буенча үткән темаларны 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Электрон дәфтәрдә эш: ИКТ уен №3 “Это кто?”</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Просмотр </w:t>
            </w:r>
            <w:r w:rsidRPr="00135984">
              <w:rPr>
                <w:rFonts w:ascii="Times New Roman" w:hAnsi="Times New Roman"/>
                <w:sz w:val="28"/>
                <w:szCs w:val="28"/>
                <w:lang w:val="tt-RU"/>
              </w:rPr>
              <w:lastRenderedPageBreak/>
              <w:t>анимационного сюжета“Аю баласы дөнья белән таныша” – “Медвежонок познает мир”</w:t>
            </w:r>
            <w:r w:rsidRPr="00135984">
              <w:rPr>
                <w:rFonts w:ascii="Times New Roman" w:hAnsi="Times New Roman"/>
                <w:i/>
                <w:sz w:val="28"/>
                <w:szCs w:val="28"/>
                <w:lang w:val="tt-RU"/>
              </w:rPr>
              <w:t xml:space="preserve"> (беседа по содержанию),</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 (Нарисовать медвежонка из анимацион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ного сюжета)</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bCs/>
                <w:i/>
                <w:iCs/>
                <w:sz w:val="28"/>
                <w:szCs w:val="28"/>
                <w:lang w:val="tt-RU"/>
              </w:rPr>
            </w:pPr>
            <w:r w:rsidRPr="00135984">
              <w:rPr>
                <w:rFonts w:ascii="Times New Roman" w:hAnsi="Times New Roman"/>
                <w:bCs/>
                <w:iCs/>
                <w:sz w:val="28"/>
                <w:szCs w:val="28"/>
                <w:lang w:val="tt-RU"/>
              </w:rPr>
              <w:t xml:space="preserve">2. Чтение “Старик, медведь и лиса” </w:t>
            </w:r>
            <w:r w:rsidRPr="00135984">
              <w:rPr>
                <w:rFonts w:ascii="Times New Roman" w:hAnsi="Times New Roman"/>
                <w:bCs/>
                <w:i/>
                <w:iCs/>
                <w:sz w:val="28"/>
                <w:szCs w:val="28"/>
                <w:lang w:val="tt-RU"/>
              </w:rPr>
              <w:t>(татарская народная сказка, К.В.Закирова “На поляне детства”, 78 стр.)</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3. Диалог: “Бу кем?” - “Это кто?”</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Мияу,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Гаилә, яшелчә, савыт-саба, уенчык темаларына караган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рәсемнәр яки муляжлар. </w:t>
            </w:r>
          </w:p>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ОКТЯБРЬ</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“Кем нишли?”</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йоклый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утыра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Уен ситуациясе «Уенчыклар йоклый» </w:t>
            </w:r>
            <w:r w:rsidRPr="00135984">
              <w:rPr>
                <w:rFonts w:ascii="Times New Roman" w:hAnsi="Times New Roman"/>
                <w:i/>
                <w:sz w:val="28"/>
                <w:szCs w:val="28"/>
                <w:lang w:val="tt-RU"/>
              </w:rPr>
              <w:t>(Бүлмәдә кечкенә һәм зур уенчыклар (аю, куян, курчак, эт, песи, тычкан) таралып яталар.)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«Кайтаваз» — «Эхо».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«Сора — җавап бир».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4. Дидактик уен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«Уенчыкларны йокыдан уят, утырт».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Аудиоязма. </w:t>
            </w:r>
            <w:r w:rsidRPr="00135984">
              <w:rPr>
                <w:rFonts w:ascii="Times New Roman" w:hAnsi="Times New Roman"/>
                <w:i/>
                <w:sz w:val="28"/>
                <w:szCs w:val="28"/>
                <w:lang w:val="tt-RU"/>
              </w:rPr>
              <w:t>Аудио (11 нче кисәк)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Өстәл театры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«Старик, медведь и лиса»</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Кечкенә һәм зур уенчыклар: аю, куян, курчак, эт, песи,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Күрсәтмә рәсемнәр: әни кул юа, әти йоклый, </w:t>
            </w:r>
            <w:r w:rsidRPr="00135984">
              <w:rPr>
                <w:rFonts w:ascii="Times New Roman" w:hAnsi="Times New Roman"/>
                <w:sz w:val="28"/>
                <w:szCs w:val="28"/>
                <w:lang w:val="tt-RU"/>
              </w:rPr>
              <w:lastRenderedPageBreak/>
              <w:t>малай утыра, кыз бит юа, әби утыра, бабай йоклый.</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“Яшелчәләр.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Нәрсә, нин-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ди, ничә?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Кем нишли?”</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йоклый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утыра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«Мияу уенчыклары».</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Дидактик уен «Нинди картина кирәк?» </w:t>
            </w:r>
            <w:r w:rsidRPr="00135984">
              <w:rPr>
                <w:rFonts w:ascii="Times New Roman" w:hAnsi="Times New Roman"/>
                <w:i/>
                <w:sz w:val="28"/>
                <w:szCs w:val="28"/>
                <w:lang w:val="tt-RU"/>
              </w:rPr>
              <w:t>(сюжетлы рәсемнәр белән).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«Кунак килгән».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«Кем анда?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«Кунакны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«Кунакны уйнарга чакыр».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Уен ситуациясе «Дөрес әйт, күрсәт».</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Өстәл театры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«Старик, медведь и лиса»</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туп,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машина,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эт, песи,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яшелчә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“Бу нәрсә?”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нәрсә?</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“Мияуның уенчыклары”</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Аудио (9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ИКТ-уены, сүзле уен: “Дустыңны уйнарга чакыр” </w:t>
            </w:r>
            <w:r w:rsidRPr="00135984">
              <w:rPr>
                <w:rFonts w:ascii="Times New Roman" w:hAnsi="Times New Roman"/>
                <w:i/>
                <w:sz w:val="28"/>
                <w:szCs w:val="28"/>
                <w:lang w:val="tt-RU"/>
              </w:rPr>
              <w:t>(“Дустыңа уенчык бүләк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“Азатның уенчыклары югалган”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Хәрәкәтле уен:  «Күчтем - күч»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Үрнәк:1,2,3, син моннан күч!</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w:t>
            </w:r>
            <w:r w:rsidRPr="00135984">
              <w:rPr>
                <w:rFonts w:ascii="Times New Roman" w:hAnsi="Times New Roman"/>
                <w:i/>
                <w:sz w:val="28"/>
                <w:szCs w:val="28"/>
                <w:lang w:val="tt-RU"/>
              </w:rPr>
              <w:t>4 түгәрәк, алар эчендә 4әр бала, берсе -  уртада  “Урыныңны 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“Уйный-уйный үсәбез” проекты темалары буенча)</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4. Уен ситуациясе: “Азатның уенчыклары югалган”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Җырлы-сүзле уен:  “Бу нәрсә?”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Мөстәкыйл</w:t>
            </w:r>
            <w:r w:rsidRPr="00135984">
              <w:rPr>
                <w:rFonts w:ascii="Times New Roman" w:hAnsi="Times New Roman"/>
                <w:sz w:val="28"/>
                <w:szCs w:val="28"/>
              </w:rPr>
              <w:t>ь</w:t>
            </w:r>
            <w:r w:rsidRPr="00135984">
              <w:rPr>
                <w:rFonts w:ascii="Times New Roman" w:hAnsi="Times New Roman"/>
                <w:sz w:val="28"/>
                <w:szCs w:val="28"/>
                <w:lang w:val="tt-RU"/>
              </w:rPr>
              <w:t xml:space="preserve"> эш: (ИКТ уен ) “В магазине игрушек”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Повторение хороводных игр: “Кәрзиндә нәрсә бар?”, “Бар матур бакча?” (аудиоязма 6, 6(а), 8, 8(а)).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Сюжетно-ролевая игра: “В магазине игрушек” </w:t>
            </w:r>
            <w:r w:rsidRPr="00135984">
              <w:rPr>
                <w:rFonts w:ascii="Times New Roman" w:hAnsi="Times New Roman"/>
                <w:i/>
                <w:sz w:val="28"/>
                <w:szCs w:val="28"/>
                <w:lang w:val="tt-RU"/>
              </w:rPr>
              <w:t>(по образцу аудио 10 трэк).</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Мияу, туп.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Гаилә, яшелчә, савыт-саба, уенчык темаларына караган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рәсемнәр яки муляжлар. </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”Дусларны</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сыйлыйбыз”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«Акбайны сыйлыйбыз».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«Мияуны сыйлыйбыз».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Уен ситуациясе «Иптәшеңне сыйла».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Аудиоязма. </w:t>
            </w:r>
            <w:r w:rsidRPr="00135984">
              <w:rPr>
                <w:rFonts w:ascii="Times New Roman" w:hAnsi="Times New Roman"/>
                <w:i/>
                <w:sz w:val="28"/>
                <w:szCs w:val="28"/>
                <w:lang w:val="tt-RU"/>
              </w:rPr>
              <w:t>Аудио (12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Җыр «Нишли?»</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Мөстәкыйл</w:t>
            </w:r>
            <w:r w:rsidRPr="00135984">
              <w:rPr>
                <w:rFonts w:ascii="Times New Roman" w:hAnsi="Times New Roman"/>
                <w:sz w:val="28"/>
                <w:szCs w:val="28"/>
              </w:rPr>
              <w:t>ь</w:t>
            </w:r>
            <w:r w:rsidRPr="00135984">
              <w:rPr>
                <w:rFonts w:ascii="Times New Roman" w:hAnsi="Times New Roman"/>
                <w:sz w:val="28"/>
                <w:szCs w:val="28"/>
                <w:lang w:val="tt-RU"/>
              </w:rPr>
              <w:t xml:space="preserve"> эш: (ИКТ уен ) “В магазине игрушек”</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«Ашый», «Эчә» пикто-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граммалары.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12.</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 кунак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яратабыз.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Сыйлану”</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нишлисең?</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 картиналар карау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«Сора — җавап бир».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Дидактик уен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Дидактик уен «Дөрес әйт, күрсәт».</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Татар халык уеннары «Соры бүре»</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Схема-пиктограммалар.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өчен ашамлык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муляжлары.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“Батыр Мияу</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белән Кур-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как Куян”</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бу нәрсә?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йоклый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утыра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«Кто не работает, тот не ест» — «Кем эшләми, шул ашамый» </w:t>
            </w:r>
            <w:r w:rsidRPr="00135984">
              <w:rPr>
                <w:rFonts w:ascii="Times New Roman" w:hAnsi="Times New Roman"/>
                <w:i/>
                <w:sz w:val="28"/>
                <w:szCs w:val="28"/>
                <w:lang w:val="tt-RU"/>
              </w:rPr>
              <w:t xml:space="preserve">(ике телдә мәкальне </w:t>
            </w:r>
            <w:r w:rsidRPr="00135984">
              <w:rPr>
                <w:rFonts w:ascii="Times New Roman" w:hAnsi="Times New Roman"/>
                <w:i/>
                <w:sz w:val="28"/>
                <w:szCs w:val="28"/>
                <w:lang w:val="tt-RU"/>
              </w:rPr>
              <w:lastRenderedPageBreak/>
              <w:t>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«Табышмак әйтәм, җавабын әйт».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3.Татар халык уеннары «Соры бүре», “Тычканнар hәм песи”  (</w:t>
            </w:r>
            <w:r w:rsidRPr="00135984">
              <w:rPr>
                <w:rFonts w:ascii="Times New Roman" w:hAnsi="Times New Roman"/>
                <w:i/>
                <w:sz w:val="28"/>
                <w:szCs w:val="28"/>
                <w:lang w:val="tt-RU"/>
              </w:rPr>
              <w:t>З.М. Зарипова, Р.С. Исаева “Үстерешле уеннар”, 104 бит, тычкан сүзен 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Дидактик уен «Кем нишли?» </w:t>
            </w:r>
            <w:r w:rsidRPr="00135984">
              <w:rPr>
                <w:rFonts w:ascii="Times New Roman" w:hAnsi="Times New Roman"/>
                <w:i/>
                <w:sz w:val="28"/>
                <w:szCs w:val="28"/>
                <w:lang w:val="tt-RU"/>
              </w:rPr>
              <w:t>(сюжетлы рәсемнәр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Хәрәкәтле уен «Мин кушканны үтә»</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Просмотр анимационного сюжета </w:t>
            </w:r>
            <w:r w:rsidRPr="00135984">
              <w:rPr>
                <w:rFonts w:ascii="Times New Roman" w:hAnsi="Times New Roman"/>
                <w:sz w:val="28"/>
                <w:szCs w:val="28"/>
                <w:lang w:val="tt-RU"/>
              </w:rPr>
              <w:lastRenderedPageBreak/>
              <w:t>“Батыр Мияу белән куркак Куянкай”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(беседа по содержанию)</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Обыгрывание анимационного сюжета “Батыр Мияу белән Куркак куян”</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Проект «Уйный-уйный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үсәбез».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 (21 тема)</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“Нишлисең?”</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нишлисең?</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ашыйм</w:t>
            </w:r>
          </w:p>
        </w:tc>
        <w:tc>
          <w:tcPr>
            <w:tcW w:w="5670"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1.Уен ситуациясе «Нишлисең?».  </w:t>
            </w:r>
            <w:r w:rsidRPr="00135984">
              <w:rPr>
                <w:rFonts w:ascii="Times New Roman" w:hAnsi="Times New Roman"/>
                <w:i/>
                <w:sz w:val="28"/>
                <w:szCs w:val="28"/>
                <w:lang w:val="tt-RU"/>
              </w:rPr>
              <w:t>Аудио (13 нче кисәк)</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2. Уен ситуациясе «Без сыйланабыз» </w:t>
            </w:r>
            <w:r w:rsidRPr="00135984">
              <w:rPr>
                <w:rFonts w:ascii="Times New Roman" w:hAnsi="Times New Roman"/>
                <w:i/>
                <w:sz w:val="28"/>
                <w:szCs w:val="28"/>
                <w:lang w:val="tt-RU"/>
              </w:rPr>
              <w:t>(Балаларга ашамлык муляжлары таратыла. Балалар парлашып сөйләшәләр.)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Аудиоязма. </w:t>
            </w:r>
            <w:r w:rsidRPr="00135984">
              <w:rPr>
                <w:rFonts w:ascii="Times New Roman" w:hAnsi="Times New Roman"/>
                <w:i/>
                <w:sz w:val="28"/>
                <w:szCs w:val="28"/>
                <w:lang w:val="tt-RU"/>
              </w:rPr>
              <w:t>Аудио (14 нче кисәк)</w:t>
            </w:r>
            <w:r w:rsidRPr="00135984">
              <w:rPr>
                <w:rFonts w:ascii="Times New Roman" w:hAnsi="Times New Roman"/>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Үстерешле диалог «Телефоннан сөйләшү» </w:t>
            </w:r>
            <w:r w:rsidRPr="00135984">
              <w:rPr>
                <w:rFonts w:ascii="Times New Roman" w:hAnsi="Times New Roman"/>
                <w:i/>
                <w:sz w:val="28"/>
                <w:szCs w:val="28"/>
                <w:lang w:val="tt-RU"/>
              </w:rPr>
              <w:t>(Балалар бер-берсе белән телефоннан сөйләшәләр.)</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Бармак уеннары. </w:t>
            </w:r>
            <w:r w:rsidRPr="00135984">
              <w:rPr>
                <w:rFonts w:ascii="Times New Roman" w:hAnsi="Times New Roman"/>
                <w:i/>
                <w:sz w:val="28"/>
                <w:szCs w:val="28"/>
                <w:lang w:val="tt-RU"/>
              </w:rPr>
              <w:t>(Уйный-уйный үсәбез проекты темалары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«Яшелчәләр».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(Үрнәк: Бу бармагым — яшел кыяр,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бәрәңге,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кызыл кишер,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зур кәбестә,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сары суган.)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(Үрнәк: Бу бармагым — зур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пычрак эт,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чиста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матур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 бармагым — тычкан, матур тычкан, чиста тычкан.)</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13–14.</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“Нишлисең?”</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нишлисең?</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 ашыйм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«Без сыйланабыз».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уен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«Телефоннан сөйләшү».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«Командир» уены.</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ситуациясе «Кафеда сыйланабыз».</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(режим </w:t>
            </w:r>
            <w:r w:rsidRPr="00135984">
              <w:rPr>
                <w:rFonts w:ascii="Times New Roman" w:hAnsi="Times New Roman"/>
                <w:sz w:val="28"/>
                <w:szCs w:val="28"/>
                <w:lang w:val="tt-RU"/>
              </w:rPr>
              <w:lastRenderedPageBreak/>
              <w:t>вакыты)</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”Дусларны</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сыйлыйбыз”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ИКТ (сүзле, дидактик) уен «Акбайны (Мияуны) сыйлыйбыз».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“Кафеда” (“Сыйланабыз”)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Уен ситуациясе «Кунаклар килгән»  (Кем </w:t>
            </w:r>
            <w:r w:rsidRPr="00135984">
              <w:rPr>
                <w:rFonts w:ascii="Times New Roman" w:hAnsi="Times New Roman"/>
                <w:sz w:val="28"/>
                <w:szCs w:val="28"/>
                <w:lang w:val="tt-RU"/>
              </w:rPr>
              <w:lastRenderedPageBreak/>
              <w:t>анда? Кил монда)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«Кунакны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«Дусларны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ИКТ-уен «Кто что делает?»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7. Дидактик уен «Нәрсә артык?»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8.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9. Сюжетлы картинкалар карау “Кем нишли?”</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Прослушива-ние и повторение песни “Нишли?”.</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 </w:t>
            </w:r>
            <w:r w:rsidRPr="00135984">
              <w:rPr>
                <w:rFonts w:ascii="Times New Roman" w:hAnsi="Times New Roman"/>
                <w:i/>
                <w:sz w:val="28"/>
                <w:szCs w:val="28"/>
                <w:lang w:val="tt-RU"/>
              </w:rPr>
              <w:t>Аудио (12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2. Словесная игра: “Бу нәрсә? Нишли?” </w:t>
            </w:r>
            <w:r w:rsidRPr="00135984">
              <w:rPr>
                <w:rFonts w:ascii="Times New Roman" w:hAnsi="Times New Roman"/>
                <w:i/>
                <w:sz w:val="28"/>
                <w:szCs w:val="28"/>
                <w:lang w:val="tt-RU"/>
              </w:rPr>
              <w:t>(по сюжетным картинкам УМК)</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чәй, кофе, сок, бәрәң-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ге, пицца.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ИКТ-уеннар.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20.</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Әйдәгез, уйныйбыз”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уйный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уйныйм</w:t>
            </w:r>
          </w:p>
        </w:tc>
        <w:tc>
          <w:tcPr>
            <w:tcW w:w="5670" w:type="dxa"/>
          </w:tcPr>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1. Уен ситуациясе:“Мин уйныйм”.</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2. Уен ситуациясе: “Бергәләп уйныйбыз”</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 xml:space="preserve">3. Ситуатив күнегү: “Уйный-уйныйм”. </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4. Аудиоязма тыңлау. Аудио 15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 телефоннан сөйләшү “Нишлисең?”</w:t>
            </w: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Раскраска контурных рисунков по теме </w:t>
            </w:r>
            <w:r w:rsidRPr="00135984">
              <w:rPr>
                <w:rFonts w:ascii="Times New Roman" w:hAnsi="Times New Roman"/>
                <w:i/>
                <w:sz w:val="28"/>
                <w:szCs w:val="28"/>
                <w:lang w:val="tt-RU"/>
              </w:rPr>
              <w:t>(составление описательного рассказа по теме “Овощи”, “Продукты”, “Игрушки”)</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Тартма. Һәр балага җитәрлек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“Уйный” пиктограммасы Аудиоязма 15.</w:t>
            </w:r>
            <w:r w:rsidRPr="00135984">
              <w:rPr>
                <w:rFonts w:ascii="Times New Roman" w:hAnsi="Times New Roman"/>
                <w:color w:val="FF0000"/>
                <w:sz w:val="28"/>
                <w:szCs w:val="28"/>
                <w:lang w:val="tt-RU"/>
              </w:rPr>
              <w:t xml:space="preserve"> </w:t>
            </w:r>
            <w:r w:rsidRPr="00135984">
              <w:rPr>
                <w:rFonts w:ascii="Times New Roman" w:hAnsi="Times New Roman"/>
                <w:color w:val="000000"/>
                <w:sz w:val="28"/>
                <w:szCs w:val="28"/>
                <w:lang w:val="tt-RU"/>
              </w:rPr>
              <w:t xml:space="preserve"> </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“Без кунак яратабыз”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нишлисең?</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 картиналар карау: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”Командир” уены “Нишли?”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 Уен ситуацясе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“Сора – җавап бир”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Дидактик уен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Дидактик уен “Дөрес әйт, күрсәт”</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Подижная игра  «Йоклама», «Бүре һәм көтүче» </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lang w:val="tt-RU"/>
              </w:rPr>
              <w:t>Схема – пиктограммалар, уен өчен ашамлык муляжлары, уенчык телефоннар, дидактик уен өчен материал.</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Октябрь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“Тату гаилә”</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нишлисең? ашыйм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Уен ситуацясе “Иптәшеңне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“Дөрес әйт - күрсәт”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”Командир”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Үрнәк буенча үстерешле диалог төзе.  Аудио (14 кисәк) </w:t>
            </w:r>
          </w:p>
          <w:p w:rsidR="002A4897" w:rsidRPr="00135984" w:rsidRDefault="002A4897" w:rsidP="002A4897">
            <w:pPr>
              <w:spacing w:after="0"/>
              <w:rPr>
                <w:rFonts w:ascii="Times New Roman" w:hAnsi="Times New Roman"/>
                <w:color w:val="FF0000"/>
                <w:sz w:val="28"/>
                <w:szCs w:val="28"/>
                <w:lang w:val="tt-RU"/>
              </w:rPr>
            </w:pPr>
            <w:r w:rsidRPr="00135984">
              <w:rPr>
                <w:rFonts w:ascii="Times New Roman" w:hAnsi="Times New Roman"/>
                <w:sz w:val="28"/>
                <w:szCs w:val="28"/>
                <w:lang w:val="tt-RU"/>
              </w:rPr>
              <w:t>7. Просмотр анимационного сюжета “Тату гаилә”</w:t>
            </w:r>
            <w:r w:rsidRPr="00135984">
              <w:rPr>
                <w:rFonts w:ascii="Times New Roman" w:hAnsi="Times New Roman"/>
                <w:color w:val="FF0000"/>
                <w:sz w:val="28"/>
                <w:szCs w:val="28"/>
                <w:lang w:val="tt-RU"/>
              </w:rPr>
              <w:t xml:space="preserve">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8. Чтение стихотворения Г. Тукая “Безнең гаилә” (“Наша семья”) </w:t>
            </w:r>
            <w:r w:rsidRPr="00135984">
              <w:rPr>
                <w:rFonts w:ascii="Times New Roman" w:hAnsi="Times New Roman"/>
                <w:i/>
                <w:sz w:val="28"/>
                <w:szCs w:val="28"/>
                <w:lang w:val="tt-RU"/>
              </w:rPr>
              <w:t>(на татарском языке. Найди знакомые слова в стихотворе-ни) (К.В.Закирова “Балачак аланы”, 206 бит)</w:t>
            </w: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1. Раскраска контурных </w:t>
            </w:r>
            <w:r w:rsidRPr="00135984">
              <w:rPr>
                <w:rFonts w:ascii="Times New Roman" w:hAnsi="Times New Roman"/>
                <w:sz w:val="28"/>
                <w:szCs w:val="28"/>
                <w:lang w:val="tt-RU"/>
              </w:rPr>
              <w:lastRenderedPageBreak/>
              <w:t xml:space="preserve">рисунков по теме </w:t>
            </w:r>
            <w:r w:rsidRPr="00135984">
              <w:rPr>
                <w:rFonts w:ascii="Times New Roman" w:hAnsi="Times New Roman"/>
                <w:i/>
                <w:sz w:val="28"/>
                <w:szCs w:val="28"/>
                <w:lang w:val="tt-RU"/>
              </w:rPr>
              <w:t>(составление описательного рассказа по теме “Овощи”, “Продукты”, “Игрушки”)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Развивающий диалог  между детьми: “Разговор по телефону”</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Ашамлык муляжлары: </w:t>
            </w:r>
            <w:r w:rsidRPr="00135984">
              <w:rPr>
                <w:rFonts w:ascii="Times New Roman" w:hAnsi="Times New Roman"/>
                <w:sz w:val="28"/>
                <w:szCs w:val="28"/>
                <w:lang w:val="tt-RU"/>
              </w:rPr>
              <w:lastRenderedPageBreak/>
              <w:t>алма, ипи, сөт, чәй. Аудио (14 кисәк),  К.В. Закирова “Балачак аланы”</w:t>
            </w:r>
          </w:p>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rPr>
              <w:lastRenderedPageBreak/>
              <w:t>НОЯБРЬ</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“Кунак килде”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утырам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“Әби кунакка килә”. Аудио 16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Ситуатив күнегү “Әби утыра”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Уен </w:t>
            </w:r>
            <w:r w:rsidRPr="00135984">
              <w:rPr>
                <w:rFonts w:ascii="Times New Roman" w:hAnsi="Times New Roman"/>
                <w:sz w:val="28"/>
                <w:szCs w:val="28"/>
              </w:rPr>
              <w:t xml:space="preserve">ситуациясе </w:t>
            </w:r>
            <w:r w:rsidRPr="00135984">
              <w:rPr>
                <w:rFonts w:ascii="Times New Roman" w:hAnsi="Times New Roman"/>
                <w:sz w:val="28"/>
                <w:szCs w:val="28"/>
                <w:lang w:val="tt-RU"/>
              </w:rPr>
              <w:t>“Әбине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Уен </w:t>
            </w:r>
            <w:r w:rsidRPr="00135984">
              <w:rPr>
                <w:rFonts w:ascii="Times New Roman" w:hAnsi="Times New Roman"/>
                <w:sz w:val="28"/>
                <w:szCs w:val="28"/>
              </w:rPr>
              <w:t>ситуациясе</w:t>
            </w:r>
            <w:r w:rsidRPr="00135984">
              <w:rPr>
                <w:rFonts w:ascii="Times New Roman" w:hAnsi="Times New Roman"/>
                <w:sz w:val="28"/>
                <w:szCs w:val="28"/>
                <w:lang w:val="tt-RU"/>
              </w:rPr>
              <w:t xml:space="preserve"> “Чакыр-сыйла”.</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диалог “Телефоннан сөйләшү”.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Хәрәкәтле уен ”Командир” </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атрибуты: әби.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атрибутлары.</w:t>
            </w:r>
          </w:p>
          <w:p w:rsidR="002A4897" w:rsidRPr="00135984" w:rsidRDefault="002A4897" w:rsidP="002A4897">
            <w:pPr>
              <w:spacing w:after="0"/>
              <w:rPr>
                <w:rFonts w:ascii="Times New Roman" w:hAnsi="Times New Roman"/>
                <w:color w:val="FF0000"/>
                <w:sz w:val="28"/>
                <w:szCs w:val="28"/>
                <w:lang w:val="tt-RU"/>
              </w:rPr>
            </w:pPr>
            <w:r w:rsidRPr="00135984">
              <w:rPr>
                <w:rFonts w:ascii="Times New Roman" w:hAnsi="Times New Roman"/>
                <w:sz w:val="28"/>
                <w:szCs w:val="28"/>
                <w:lang w:val="tt-RU"/>
              </w:rPr>
              <w:t>Аудиоязма 16-18.</w:t>
            </w:r>
            <w:r w:rsidRPr="00135984">
              <w:rPr>
                <w:rFonts w:ascii="Times New Roman" w:hAnsi="Times New Roman"/>
                <w:color w:val="FF0000"/>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color w:val="000000"/>
                <w:sz w:val="28"/>
                <w:szCs w:val="28"/>
                <w:lang w:val="tt-RU"/>
              </w:rPr>
              <w:t xml:space="preserve">ИКТ уен </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 xml:space="preserve">Тема: “Дусларым белән </w:t>
            </w:r>
            <w:r w:rsidRPr="00135984">
              <w:rPr>
                <w:rFonts w:ascii="Times New Roman" w:hAnsi="Times New Roman"/>
                <w:b/>
                <w:sz w:val="28"/>
                <w:szCs w:val="28"/>
                <w:lang w:val="tt-RU"/>
              </w:rPr>
              <w:lastRenderedPageBreak/>
              <w:t>сыйланабыз”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ашый, эчә, нишли? нишлисең? ашыйм, эчәм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ситуациясе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“Без сыйланабыз”.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4. Дидактик уен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 “Телефоннан сөйләшү”.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Сюжетлы картиналар карау “кем нишли?»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Ситуатив күнегү: “Телефоннан кунакка чакыру”</w:t>
            </w:r>
          </w:p>
        </w:tc>
        <w:tc>
          <w:tcPr>
            <w:tcW w:w="3118" w:type="dxa"/>
          </w:tcPr>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атрибуты: әби, бабай.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песи, эт.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Ашамлык атрибутлары.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Уенчык телефоннар.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ИКТ  д/у № 19</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Тема: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“Юмарт аю”</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уйный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уйныйм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Сюжетлы-рольле уен “Әби кунакка килгән”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Уен ситуациясе “Әби күчтәнәче”, “Кәрзиндә нәрсә бар?”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3. “Исемен ата” </w:t>
            </w:r>
            <w:r w:rsidRPr="00135984">
              <w:rPr>
                <w:rFonts w:ascii="Times New Roman" w:hAnsi="Times New Roman"/>
                <w:i/>
                <w:sz w:val="28"/>
                <w:szCs w:val="28"/>
                <w:lang w:val="tt-RU"/>
              </w:rPr>
              <w:t>(башкорт халык уены.</w:t>
            </w:r>
            <w:r w:rsidRPr="00135984">
              <w:rPr>
                <w:rFonts w:ascii="Times New Roman" w:hAnsi="Times New Roman"/>
                <w:sz w:val="28"/>
                <w:szCs w:val="28"/>
                <w:lang w:val="tt-RU"/>
              </w:rPr>
              <w:t xml:space="preserve"> </w:t>
            </w:r>
            <w:r w:rsidRPr="00135984">
              <w:rPr>
                <w:rFonts w:ascii="Times New Roman" w:hAnsi="Times New Roman"/>
                <w:i/>
                <w:sz w:val="28"/>
                <w:szCs w:val="28"/>
                <w:lang w:val="tt-RU"/>
              </w:rPr>
              <w:t>К.В. Закирова “Балачак – уйнап-көлеп үсәр чак”, 125 нче бит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Сүзле уен “Аю (куянны) сыйлыйбыз”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“Кафеда көндезге аш”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Уен ситуациясе: “Әбине сыйла”, “Чакыр –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Уен ситуациясе: “Бабай кунакка килгән”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Словесная игра: “Малай (кызны)  сыйла” - “Угости мальчика (девочку)”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ИКТ-игра: «Кем нишли?» – “Кто что делает?”</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color w:val="000000"/>
                <w:sz w:val="28"/>
                <w:szCs w:val="28"/>
                <w:lang w:val="tt-RU"/>
              </w:rPr>
              <w:t>Ашамлык муляжлары, Курчак театры атрибутлары,</w:t>
            </w:r>
            <w:r w:rsidRPr="00135984">
              <w:rPr>
                <w:rFonts w:ascii="Times New Roman" w:hAnsi="Times New Roman"/>
                <w:sz w:val="28"/>
                <w:szCs w:val="28"/>
                <w:lang w:val="tt-RU"/>
              </w:rPr>
              <w:t xml:space="preserve">К.В. Закирова “Уйный уйный үсәбез”  </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w:t>
            </w:r>
            <w:r w:rsidRPr="00135984">
              <w:rPr>
                <w:rFonts w:ascii="Times New Roman" w:hAnsi="Times New Roman"/>
                <w:sz w:val="28"/>
                <w:szCs w:val="28"/>
                <w:lang w:val="tt-RU"/>
              </w:rPr>
              <w:lastRenderedPageBreak/>
              <w:t>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Дусларым</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белән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сыйланабыз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нишли?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нишлисең?</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 - ашыйм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 - эчәм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1.Уен ситуа</w:t>
            </w:r>
            <w:r w:rsidRPr="00135984">
              <w:rPr>
                <w:rFonts w:ascii="Times New Roman" w:hAnsi="Times New Roman"/>
                <w:sz w:val="28"/>
                <w:szCs w:val="28"/>
              </w:rPr>
              <w:t xml:space="preserve">циясе </w:t>
            </w:r>
            <w:r w:rsidRPr="00135984">
              <w:rPr>
                <w:rFonts w:ascii="Times New Roman" w:hAnsi="Times New Roman"/>
                <w:sz w:val="28"/>
                <w:szCs w:val="28"/>
                <w:lang w:val="tt-RU"/>
              </w:rPr>
              <w:t>“Кафега барабыз”. Аудио 19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күнегү “Кая барасың?”.</w:t>
            </w:r>
          </w:p>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lang w:val="tt-RU"/>
              </w:rPr>
              <w:t>3. Ситуатив күнегү: ты иде</w:t>
            </w:r>
            <w:r w:rsidRPr="00135984">
              <w:rPr>
                <w:rFonts w:ascii="Times New Roman" w:hAnsi="Times New Roman"/>
                <w:sz w:val="28"/>
                <w:szCs w:val="28"/>
              </w:rPr>
              <w:t>шь в кафе, как об этом скажешь?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спросите друг у друга куда идёшь?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 Үстерешле диалог “Телефоннан сөйләшү”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Уен ситуациясе: “Сиңа нәрсә кирәк?”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 ситуациясе: “Кафеда”</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 чәй, кофе, сок, бәрәңге, пицца.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№19</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p w:rsidR="002A4897" w:rsidRPr="00135984" w:rsidRDefault="002A4897" w:rsidP="002A4897">
            <w:pPr>
              <w:spacing w:after="0"/>
              <w:jc w:val="center"/>
              <w:rPr>
                <w:rFonts w:ascii="Times New Roman" w:hAnsi="Times New Roman"/>
                <w:sz w:val="28"/>
                <w:szCs w:val="28"/>
                <w:lang w:val="tt-RU"/>
              </w:rPr>
            </w:pP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Тема: “Кафеда”</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 Нишлисең?</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Нишли?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ашыйм</w:t>
            </w:r>
          </w:p>
        </w:tc>
        <w:tc>
          <w:tcPr>
            <w:tcW w:w="5670"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1. Уен ситуациясе «Нишлисең?»</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2. Сүзле уен «Кайтаваз».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3. Дидактик уен «Без сыйланабыз».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4. Дидактик уен «Кем нишли?»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5. Үстерешле диалог «Телефоннан сөйләшү».</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6. Сюжетлы картиналар карау «Кем нишли?»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7. Үстерешле диалог «Син нишлисең?»</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8. Ситуатив күнегү «Телефоннан сөйләшү».</w:t>
            </w:r>
          </w:p>
        </w:tc>
        <w:tc>
          <w:tcPr>
            <w:tcW w:w="3118" w:type="dxa"/>
          </w:tcPr>
          <w:p w:rsidR="002A4897" w:rsidRPr="00135984" w:rsidRDefault="002A4897" w:rsidP="002A4897">
            <w:pPr>
              <w:spacing w:after="0"/>
              <w:ind w:left="67"/>
              <w:rPr>
                <w:rFonts w:ascii="Times New Roman" w:hAnsi="Times New Roman"/>
                <w:sz w:val="28"/>
                <w:szCs w:val="28"/>
                <w:lang w:val="tt-RU"/>
              </w:rPr>
            </w:pPr>
            <w:r w:rsidRPr="00135984">
              <w:rPr>
                <w:rFonts w:ascii="Times New Roman" w:hAnsi="Times New Roman"/>
                <w:sz w:val="28"/>
                <w:szCs w:val="28"/>
                <w:lang w:val="tt-RU"/>
              </w:rPr>
              <w:t>1.Үстерешле диалог “Син нишлисең?” . 2.Ситуатив күнегү“Телефоннан сөйләшү”</w:t>
            </w:r>
          </w:p>
          <w:p w:rsidR="002A4897" w:rsidRPr="00135984" w:rsidRDefault="002A4897" w:rsidP="002A4897">
            <w:pPr>
              <w:spacing w:after="0"/>
              <w:ind w:left="67"/>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Кызыл, сары, яшел, зәңгәр шарлар.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Уенчык телефоннар. </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Ашамлык, яшелчә му-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ляжлары.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2</w:t>
            </w:r>
            <w:r w:rsidRPr="00135984">
              <w:rPr>
                <w:rFonts w:ascii="Times New Roman" w:hAnsi="Times New Roman"/>
                <w:sz w:val="28"/>
                <w:szCs w:val="28"/>
                <w:lang w:val="tt-RU"/>
              </w:rPr>
              <w:t>.3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“Әйдәгез уйныйбыз”</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уйный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уйныйм</w:t>
            </w:r>
          </w:p>
        </w:tc>
        <w:tc>
          <w:tcPr>
            <w:tcW w:w="5670"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1. Уен ситуациясе: “Мин уйныйм” </w:t>
            </w:r>
            <w:r w:rsidRPr="00135984">
              <w:rPr>
                <w:rFonts w:ascii="Times New Roman" w:hAnsi="Times New Roman"/>
                <w:i/>
                <w:sz w:val="28"/>
                <w:szCs w:val="28"/>
                <w:lang w:val="tt-RU"/>
              </w:rPr>
              <w:t>(пиктограм-малар белән)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Уен ситуациясе: “Туган көнгә барабыз” </w:t>
            </w:r>
            <w:r w:rsidRPr="00135984">
              <w:rPr>
                <w:rFonts w:ascii="Times New Roman" w:hAnsi="Times New Roman"/>
                <w:i/>
                <w:sz w:val="28"/>
                <w:szCs w:val="28"/>
                <w:lang w:val="tt-RU"/>
              </w:rPr>
              <w:t>(“Гаилә, “Яшелчә”, “Савыт-саба”, “Уенчыклар” темалары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“Бергәләп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“Телефоннан сөйләшү”,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Уен ситуациясе: “Кибеткә барабыз” </w:t>
            </w:r>
            <w:r w:rsidRPr="00135984">
              <w:rPr>
                <w:rFonts w:ascii="Times New Roman" w:hAnsi="Times New Roman"/>
                <w:i/>
                <w:sz w:val="28"/>
                <w:szCs w:val="28"/>
                <w:lang w:val="tt-RU"/>
              </w:rPr>
              <w:t>(“Нәрсә кирәк? грамматик конструкциясен ныгыту)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Обыгрывание анимационного сюжета “Тату гаилә”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7. Инсценировка по анимацион-ному сюжету “Тату гаилә” </w:t>
            </w: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 xml:space="preserve">1. Пальчиковая игра </w:t>
            </w:r>
            <w:r w:rsidRPr="00135984">
              <w:rPr>
                <w:rFonts w:ascii="Times New Roman" w:hAnsi="Times New Roman"/>
                <w:i/>
                <w:sz w:val="28"/>
                <w:szCs w:val="28"/>
                <w:lang w:val="tt-RU"/>
              </w:rPr>
              <w:t>(по теме “Семья”)</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Хороводная игра: “Матур өй” </w:t>
            </w:r>
            <w:r w:rsidRPr="00135984">
              <w:rPr>
                <w:rFonts w:ascii="Times New Roman" w:hAnsi="Times New Roman"/>
                <w:i/>
                <w:sz w:val="28"/>
                <w:szCs w:val="28"/>
                <w:lang w:val="tt-RU"/>
              </w:rPr>
              <w:t>(по проекту “Минем өем”, аудио (63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Уку “Люблю гостей” Р. Миннуллин</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w:t>
            </w:r>
            <w:r w:rsidRPr="00135984">
              <w:rPr>
                <w:rFonts w:ascii="Times New Roman" w:hAnsi="Times New Roman"/>
                <w:sz w:val="28"/>
                <w:szCs w:val="28"/>
              </w:rPr>
              <w:t>Тату гаилә</w:t>
            </w:r>
            <w:r w:rsidRPr="00135984">
              <w:rPr>
                <w:rFonts w:ascii="Times New Roman" w:hAnsi="Times New Roman"/>
                <w:sz w:val="28"/>
                <w:szCs w:val="28"/>
                <w:lang w:val="tt-RU"/>
              </w:rPr>
              <w:t>”, Р.Миннуллин К.В.Закирова “Балачак аланы”. 451б.</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“Кафега барабыз”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барам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кая барасың?</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1.Уен </w:t>
            </w:r>
            <w:r w:rsidRPr="00135984">
              <w:rPr>
                <w:rFonts w:ascii="Times New Roman" w:hAnsi="Times New Roman"/>
                <w:sz w:val="28"/>
                <w:szCs w:val="28"/>
              </w:rPr>
              <w:t>ситуациясе</w:t>
            </w:r>
            <w:r w:rsidRPr="00135984">
              <w:rPr>
                <w:rFonts w:ascii="Times New Roman" w:hAnsi="Times New Roman"/>
                <w:sz w:val="28"/>
                <w:szCs w:val="28"/>
                <w:lang w:val="tt-RU"/>
              </w:rPr>
              <w:t xml:space="preserve"> ”Кафега барабыз”. Аудио 19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күнегү “Кая барасың?”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Ситуатив күнегү – Ты идеш</w:t>
            </w:r>
            <w:r w:rsidRPr="00135984">
              <w:rPr>
                <w:rFonts w:ascii="Times New Roman" w:hAnsi="Times New Roman"/>
                <w:sz w:val="28"/>
                <w:szCs w:val="28"/>
              </w:rPr>
              <w:t>ь</w:t>
            </w:r>
            <w:r w:rsidRPr="00135984">
              <w:rPr>
                <w:rFonts w:ascii="Times New Roman" w:hAnsi="Times New Roman"/>
                <w:sz w:val="28"/>
                <w:szCs w:val="28"/>
                <w:lang w:val="tt-RU"/>
              </w:rPr>
              <w:t xml:space="preserve"> в кафе, как ты скажешь об этом?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(бала белән бала арасында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Уен </w:t>
            </w:r>
            <w:r w:rsidRPr="00135984">
              <w:rPr>
                <w:rFonts w:ascii="Times New Roman" w:hAnsi="Times New Roman"/>
                <w:sz w:val="28"/>
                <w:szCs w:val="28"/>
              </w:rPr>
              <w:t>ситуациясе</w:t>
            </w:r>
            <w:r w:rsidRPr="00135984">
              <w:rPr>
                <w:rFonts w:ascii="Times New Roman" w:hAnsi="Times New Roman"/>
                <w:sz w:val="28"/>
                <w:szCs w:val="28"/>
                <w:lang w:val="tt-RU"/>
              </w:rPr>
              <w:t xml:space="preserve"> “Шар сорап ал”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Уен </w:t>
            </w:r>
            <w:r w:rsidRPr="00135984">
              <w:rPr>
                <w:rFonts w:ascii="Times New Roman" w:hAnsi="Times New Roman"/>
                <w:sz w:val="28"/>
                <w:szCs w:val="28"/>
              </w:rPr>
              <w:t>ситуациясе</w:t>
            </w:r>
            <w:r w:rsidRPr="00135984">
              <w:rPr>
                <w:rFonts w:ascii="Times New Roman" w:hAnsi="Times New Roman"/>
                <w:sz w:val="28"/>
                <w:szCs w:val="28"/>
                <w:lang w:val="tt-RU"/>
              </w:rPr>
              <w:t xml:space="preserve"> “Сиңа нәрсә кирәк?”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Хәрәкәтле уен: “Кая барасың?”</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Кызыл, сары, яшел, зәңгәр шарлар.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 чәй, кофе, сок, бәрәңге, пицца.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19</w:t>
            </w:r>
            <w:r w:rsidRPr="00135984">
              <w:rPr>
                <w:rFonts w:ascii="Times New Roman" w:hAnsi="Times New Roman"/>
                <w:color w:val="000000"/>
                <w:sz w:val="28"/>
                <w:szCs w:val="28"/>
                <w:lang w:val="tt-RU"/>
              </w:rPr>
              <w:t>.</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“Без кафеда”</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барам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кая барасың?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Син нишлисең?</w:t>
            </w:r>
          </w:p>
        </w:tc>
        <w:tc>
          <w:tcPr>
            <w:tcW w:w="5670" w:type="dxa"/>
          </w:tcPr>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1. Уен ситуациясе “Кафега барабыз”.</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2. Сүзле күнегү “Кая барасың?”.</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3. Сүзле уен “Кайтаваз”</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4.Уен ситуациясе “Сиңа нәрсә кирәк?»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5.Аудиоязма тыңлау “Телефоннан сөйләшү”</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ситуациясе: “Шарны сорап ал”</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color w:val="000000"/>
                <w:sz w:val="28"/>
                <w:szCs w:val="28"/>
                <w:lang w:val="tt-RU"/>
              </w:rPr>
            </w:pPr>
            <w:r w:rsidRPr="00135984">
              <w:rPr>
                <w:rFonts w:ascii="Times New Roman" w:hAnsi="Times New Roman"/>
                <w:sz w:val="28"/>
                <w:szCs w:val="28"/>
                <w:lang w:val="tt-RU"/>
              </w:rPr>
              <w:t>Ашамлык муляжлары: чәй, кофе, сок, бәрәңге, пицца. Аудиоязма 19</w:t>
            </w:r>
            <w:r w:rsidRPr="00135984">
              <w:rPr>
                <w:rFonts w:ascii="Times New Roman" w:hAnsi="Times New Roman"/>
                <w:color w:val="000000"/>
                <w:sz w:val="28"/>
                <w:szCs w:val="28"/>
                <w:lang w:val="tt-RU"/>
              </w:rPr>
              <w:t>.</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color w:val="000000"/>
                <w:sz w:val="28"/>
                <w:szCs w:val="28"/>
                <w:lang w:val="tt-RU"/>
              </w:rPr>
              <w:t>Уенчык телефоннар.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 xml:space="preserve"> “Кая барасың?”</w:t>
            </w:r>
            <w:r w:rsidRPr="00135984">
              <w:rPr>
                <w:rFonts w:ascii="Times New Roman" w:hAnsi="Times New Roman"/>
                <w:sz w:val="28"/>
                <w:szCs w:val="28"/>
                <w:lang w:val="tt-RU"/>
              </w:rPr>
              <w:t xml:space="preserve"> </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барам</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lastRenderedPageBreak/>
              <w:t>Кая барасың?</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ситуациясе: “Кафега барабыз”.</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Аудио ( 19 нчы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 xml:space="preserve">2. </w:t>
            </w:r>
            <w:r w:rsidRPr="00135984">
              <w:rPr>
                <w:rFonts w:ascii="Times New Roman" w:hAnsi="Times New Roman"/>
                <w:sz w:val="28"/>
                <w:szCs w:val="28"/>
                <w:lang w:val="tt-RU"/>
              </w:rPr>
              <w:t>Хәрәкәтле уен: “Кая барасың?”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“Парын тап” (</w:t>
            </w:r>
            <w:r w:rsidRPr="00135984">
              <w:rPr>
                <w:rFonts w:ascii="Times New Roman" w:hAnsi="Times New Roman"/>
                <w:i/>
                <w:sz w:val="28"/>
                <w:szCs w:val="28"/>
                <w:lang w:val="tt-RU"/>
              </w:rPr>
              <w:t xml:space="preserve">кушымтада – рус халык уенына ияреп. Битлекләр кулланып “Уенчыклар”, “Яшелчәләр” </w:t>
            </w:r>
            <w:r w:rsidRPr="00135984">
              <w:rPr>
                <w:rFonts w:ascii="Times New Roman" w:hAnsi="Times New Roman"/>
                <w:i/>
                <w:sz w:val="28"/>
                <w:szCs w:val="28"/>
                <w:lang w:val="tt-RU"/>
              </w:rPr>
              <w:lastRenderedPageBreak/>
              <w:t>темаларына караган рәсемнәр</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4. Уен ситуациясе: “Шарны сорап ал” </w:t>
            </w:r>
            <w:r w:rsidRPr="00135984">
              <w:rPr>
                <w:rFonts w:ascii="Times New Roman" w:hAnsi="Times New Roman"/>
                <w:i/>
                <w:sz w:val="28"/>
                <w:szCs w:val="28"/>
                <w:lang w:val="tt-RU"/>
              </w:rPr>
              <w:t>(шарлар рәсемен буяу, сорап алу)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“Мин башлыйм, син дәвам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Театрализованная игра: “Әнигә бүләк әзерлибез”</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Игровая ситуация: “Нәрсә кирәк? Нинди? Ничә?” – “Что надо?  Какой? Сколько?”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Өстәл өсте уены: </w:t>
            </w:r>
            <w:r w:rsidRPr="00135984">
              <w:rPr>
                <w:rFonts w:ascii="Times New Roman" w:hAnsi="Times New Roman"/>
                <w:bCs/>
                <w:iCs/>
                <w:sz w:val="28"/>
                <w:szCs w:val="28"/>
                <w:lang w:val="tt-RU"/>
              </w:rPr>
              <w:t xml:space="preserve">“Кисмә рәсемнәр” –  </w:t>
            </w:r>
            <w:r w:rsidRPr="00135984">
              <w:rPr>
                <w:rFonts w:ascii="Times New Roman" w:hAnsi="Times New Roman"/>
                <w:bCs/>
                <w:iCs/>
                <w:sz w:val="28"/>
                <w:szCs w:val="28"/>
                <w:lang w:val="tt-RU"/>
              </w:rPr>
              <w:lastRenderedPageBreak/>
              <w:t>“Разрезные картинки”</w:t>
            </w:r>
          </w:p>
        </w:tc>
        <w:tc>
          <w:tcPr>
            <w:tcW w:w="3119"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lastRenderedPageBreak/>
              <w:t>Ашамлык, яшелчә муляжлары.</w:t>
            </w:r>
            <w:r w:rsidRPr="00135984">
              <w:rPr>
                <w:rFonts w:ascii="Times New Roman" w:hAnsi="Times New Roman"/>
                <w:i/>
                <w:sz w:val="28"/>
                <w:szCs w:val="28"/>
                <w:lang w:val="tt-RU"/>
              </w:rPr>
              <w:t xml:space="preserve">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19</w:t>
            </w:r>
            <w:r w:rsidRPr="00135984">
              <w:rPr>
                <w:rFonts w:ascii="Times New Roman" w:hAnsi="Times New Roman"/>
                <w:color w:val="000000"/>
                <w:sz w:val="28"/>
                <w:szCs w:val="28"/>
                <w:lang w:val="tt-RU"/>
              </w:rPr>
              <w:t>.</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“Кафеда сыйланабыз”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син нишлисең?</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Ситуатив күнегү – ты сидишь в кафе, тебе звонит мама...Син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Аудиоязма тыңлау “Телефоннан сөйләшү”. </w:t>
            </w:r>
          </w:p>
          <w:p w:rsidR="002A4897" w:rsidRPr="00135984" w:rsidRDefault="002A4897" w:rsidP="002A4897">
            <w:pPr>
              <w:spacing w:after="0"/>
              <w:ind w:left="67"/>
              <w:rPr>
                <w:rFonts w:ascii="Times New Roman" w:hAnsi="Times New Roman"/>
                <w:i/>
                <w:sz w:val="28"/>
                <w:szCs w:val="28"/>
                <w:lang w:val="tt-RU"/>
              </w:rPr>
            </w:pPr>
            <w:r w:rsidRPr="00135984">
              <w:rPr>
                <w:rFonts w:ascii="Times New Roman" w:hAnsi="Times New Roman"/>
                <w:i/>
                <w:sz w:val="28"/>
                <w:szCs w:val="28"/>
                <w:lang w:val="tt-RU"/>
              </w:rPr>
              <w:t>Аудио (20 нче кисәк)</w:t>
            </w:r>
          </w:p>
          <w:p w:rsidR="002A4897" w:rsidRPr="00135984" w:rsidRDefault="002A4897" w:rsidP="002A4897">
            <w:pPr>
              <w:pStyle w:val="a7"/>
              <w:spacing w:line="276" w:lineRule="auto"/>
              <w:rPr>
                <w:rFonts w:ascii="Times New Roman" w:hAnsi="Times New Roman"/>
                <w:sz w:val="28"/>
                <w:szCs w:val="28"/>
                <w:lang w:val="tt-RU"/>
              </w:rPr>
            </w:pPr>
            <w:r w:rsidRPr="00135984">
              <w:rPr>
                <w:rFonts w:ascii="Times New Roman" w:hAnsi="Times New Roman"/>
                <w:sz w:val="28"/>
                <w:szCs w:val="28"/>
                <w:lang w:val="tt-RU"/>
              </w:rPr>
              <w:t>3. Уен ситуациясе “Сиңа нәрсә кирәк?»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Сюжетлы – рольле уен “Кафеда сыйланабыз”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5.Үстерешле диалог “син нишлисең?”</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Развивающий диалог: “Разговор по телефону”</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 чәй, кофе, сок, бәрәңге, пицца.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20 нче кисәк.</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“Әниемнең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туган көне” </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ашый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ашыйм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эчәм</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утыр</w:t>
            </w:r>
          </w:p>
        </w:tc>
        <w:tc>
          <w:tcPr>
            <w:tcW w:w="5670"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1. Уен ситуациясе «Кафеда», «Нишлисең?»</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2. Сүзле уен «Кайтаваз».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3. Дидактик уен «Без сыйланабыз».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4. Дидактик уен «Кем нишли?»</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5. Үстерешле диалог «Телефоннан сөйләшү».</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6. Сүзле уен «Сора — җавап бир».</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sz w:val="28"/>
                <w:szCs w:val="28"/>
                <w:lang w:val="tt-RU"/>
              </w:rPr>
              <w:t xml:space="preserve">7. Сүзле уен «Бәйрәм табыны». </w:t>
            </w:r>
            <w:r w:rsidRPr="00135984">
              <w:rPr>
                <w:rFonts w:ascii="Times New Roman" w:hAnsi="Times New Roman"/>
                <w:i/>
                <w:sz w:val="28"/>
                <w:szCs w:val="28"/>
                <w:lang w:val="tt-RU"/>
              </w:rPr>
              <w:t>(Балалар бер-берсен сыйлыйлар hәм «бу нәр-</w:t>
            </w:r>
          </w:p>
          <w:p w:rsidR="002A4897" w:rsidRPr="00135984" w:rsidRDefault="002A4897" w:rsidP="002A4897">
            <w:pPr>
              <w:spacing w:after="0"/>
              <w:jc w:val="both"/>
              <w:rPr>
                <w:rFonts w:ascii="Times New Roman" w:hAnsi="Times New Roman"/>
                <w:i/>
                <w:sz w:val="28"/>
                <w:szCs w:val="28"/>
                <w:lang w:val="tt-RU"/>
              </w:rPr>
            </w:pPr>
            <w:r w:rsidRPr="00135984">
              <w:rPr>
                <w:rFonts w:ascii="Times New Roman" w:hAnsi="Times New Roman"/>
                <w:i/>
                <w:sz w:val="28"/>
                <w:szCs w:val="28"/>
                <w:lang w:val="tt-RU"/>
              </w:rPr>
              <w:t xml:space="preserve">сә?», «син нишлисең?» сорауларына җавап </w:t>
            </w:r>
            <w:r w:rsidRPr="00135984">
              <w:rPr>
                <w:rFonts w:ascii="Times New Roman" w:hAnsi="Times New Roman"/>
                <w:i/>
                <w:sz w:val="28"/>
                <w:szCs w:val="28"/>
                <w:lang w:val="tt-RU"/>
              </w:rPr>
              <w:lastRenderedPageBreak/>
              <w:t xml:space="preserve">бирәләр. «Ашыйм», «эчәм» сүзләрен </w:t>
            </w:r>
          </w:p>
          <w:p w:rsidR="002A4897" w:rsidRPr="00135984" w:rsidRDefault="002A4897" w:rsidP="002A4897">
            <w:pPr>
              <w:spacing w:after="0"/>
              <w:ind w:left="67"/>
              <w:rPr>
                <w:rFonts w:ascii="Times New Roman" w:hAnsi="Times New Roman"/>
                <w:sz w:val="28"/>
                <w:szCs w:val="28"/>
                <w:lang w:val="tt-RU"/>
              </w:rPr>
            </w:pPr>
            <w:r w:rsidRPr="00135984">
              <w:rPr>
                <w:rFonts w:ascii="Times New Roman" w:hAnsi="Times New Roman"/>
                <w:i/>
                <w:sz w:val="28"/>
                <w:szCs w:val="28"/>
                <w:lang w:val="tt-RU"/>
              </w:rPr>
              <w:t>ныгыту</w:t>
            </w:r>
          </w:p>
        </w:tc>
        <w:tc>
          <w:tcPr>
            <w:tcW w:w="3118" w:type="dxa"/>
          </w:tcPr>
          <w:p w:rsidR="002A4897" w:rsidRPr="00135984" w:rsidRDefault="002A4897" w:rsidP="002A4897">
            <w:pPr>
              <w:spacing w:after="0"/>
              <w:ind w:left="67"/>
              <w:rPr>
                <w:rFonts w:ascii="Times New Roman" w:hAnsi="Times New Roman"/>
                <w:sz w:val="28"/>
                <w:szCs w:val="28"/>
                <w:lang w:val="tt-RU"/>
              </w:rPr>
            </w:pPr>
            <w:r w:rsidRPr="00135984">
              <w:rPr>
                <w:rFonts w:ascii="Times New Roman" w:hAnsi="Times New Roman"/>
                <w:sz w:val="28"/>
                <w:szCs w:val="28"/>
                <w:lang w:val="tt-RU"/>
              </w:rPr>
              <w:lastRenderedPageBreak/>
              <w:t>Сюжетлы – рол</w:t>
            </w:r>
            <w:r w:rsidRPr="00135984">
              <w:rPr>
                <w:rFonts w:ascii="Times New Roman" w:hAnsi="Times New Roman"/>
                <w:sz w:val="28"/>
                <w:szCs w:val="28"/>
              </w:rPr>
              <w:t xml:space="preserve">ьле </w:t>
            </w:r>
            <w:r w:rsidRPr="00135984">
              <w:rPr>
                <w:rFonts w:ascii="Times New Roman" w:hAnsi="Times New Roman"/>
                <w:sz w:val="28"/>
                <w:szCs w:val="28"/>
                <w:lang w:val="tt-RU"/>
              </w:rPr>
              <w:t>уен “Кафеда сыйланабыз”</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Ашамлык, яшелчә му-</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ляжлары.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телефоннар.</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Ноябрь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Тема: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“Кафега барабыз”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барам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Кая барасың?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Син нишлисең?</w:t>
            </w:r>
          </w:p>
          <w:p w:rsidR="002A4897" w:rsidRPr="00135984" w:rsidRDefault="002A4897" w:rsidP="002A4897">
            <w:pPr>
              <w:spacing w:after="0"/>
              <w:rPr>
                <w:rFonts w:ascii="Times New Roman" w:hAnsi="Times New Roman"/>
                <w:b/>
                <w:sz w:val="28"/>
                <w:szCs w:val="28"/>
                <w:lang w:val="tt-RU"/>
              </w:rPr>
            </w:pP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диалог: “Кафеда”, “Нәрсә кирәк?”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Ситуатив күнегү: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“Капитан” уены (“Командир” уены үрнәгендә уйнала)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Эстафета уены: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ИКТ-уен “Син нишлисең?”</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6. Сүзле уен “Иң озын сүзтезмә”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7. </w:t>
            </w:r>
            <w:r w:rsidRPr="00135984">
              <w:rPr>
                <w:rFonts w:ascii="Times New Roman" w:hAnsi="Times New Roman"/>
                <w:sz w:val="28"/>
                <w:szCs w:val="28"/>
                <w:lang w:val="tt-RU"/>
              </w:rPr>
              <w:t>Хәрәкәтле уен: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8. Просмотр анимационного сюжета “Кафега барабыз” – “Идем в кафе”,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9. Инсценировка по анимацион-ному сюжету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“Кафега барабыз” – “Идем в кафе</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Составление диалога по образцу.</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Аудио  (20 нче кисәк).</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“Разговор по телефону”, </w:t>
            </w:r>
            <w:r w:rsidRPr="00135984">
              <w:rPr>
                <w:rFonts w:ascii="Times New Roman" w:hAnsi="Times New Roman"/>
                <w:i/>
                <w:sz w:val="28"/>
                <w:szCs w:val="28"/>
                <w:lang w:val="tt-RU"/>
              </w:rPr>
              <w:t>(используя вопрос “Син нишлисең?”)</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 чәй, кофе, сок, бәрәңге, пицца Уенчык телефоннар</w:t>
            </w: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rPr>
            </w:pPr>
            <w:r w:rsidRPr="00135984">
              <w:rPr>
                <w:rFonts w:ascii="Times New Roman" w:hAnsi="Times New Roman"/>
                <w:b/>
                <w:sz w:val="28"/>
                <w:szCs w:val="28"/>
              </w:rPr>
              <w:t>ДЕКАБРЬ</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w:t>
            </w:r>
            <w:r w:rsidRPr="00135984">
              <w:rPr>
                <w:rFonts w:ascii="Times New Roman" w:hAnsi="Times New Roman"/>
                <w:sz w:val="28"/>
                <w:szCs w:val="28"/>
                <w:lang w:val="tt-RU"/>
              </w:rPr>
              <w:lastRenderedPageBreak/>
              <w:t>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“Бәйрәм”</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сикерәм</w:t>
            </w:r>
          </w:p>
        </w:tc>
        <w:tc>
          <w:tcPr>
            <w:tcW w:w="5670"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1. Уен ситуациясе «Бәйрәм». </w:t>
            </w:r>
            <w:r w:rsidRPr="00135984">
              <w:rPr>
                <w:rFonts w:ascii="Times New Roman" w:hAnsi="Times New Roman"/>
                <w:i/>
                <w:sz w:val="28"/>
                <w:szCs w:val="28"/>
                <w:lang w:val="tt-RU"/>
              </w:rPr>
              <w:t>(Кафеда бәйрәмгә клоун килә)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“Туп белән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Ситуатив күнегү (Предложи зайчику прыгать)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 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Сюжетлы – рольле уен “Кафеда дусларны </w:t>
            </w:r>
            <w:r w:rsidRPr="00135984">
              <w:rPr>
                <w:rFonts w:ascii="Times New Roman" w:hAnsi="Times New Roman"/>
                <w:sz w:val="28"/>
                <w:szCs w:val="28"/>
                <w:lang w:val="tt-RU"/>
              </w:rPr>
              <w:lastRenderedPageBreak/>
              <w:t>сыйлыйбыз”</w:t>
            </w:r>
          </w:p>
          <w:p w:rsidR="002A4897" w:rsidRPr="00135984" w:rsidRDefault="002A4897" w:rsidP="002A4897">
            <w:pPr>
              <w:spacing w:after="0"/>
              <w:ind w:left="67"/>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Диалог между детьми по сюжетным картинкам.</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Сюжетлы рәсемнәр, туп, ашамлык муляжлары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“Күңелле бәйрәм”</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 сикерәм</w:t>
            </w:r>
          </w:p>
        </w:tc>
        <w:tc>
          <w:tcPr>
            <w:tcW w:w="5670"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1. Уен ситуациясе «Без уйныйбыз».</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2. Ситуатив күнегү «Уйна, уйный, уйныйм».</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3. Уен-эстафета «Кем тизрәк?»</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4. Уен ситуациясе «Туп белән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Дидактик уен : “Кем нишли?”</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Диалог между детьми по сюжетным картинкам.</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Сюжетлы рәсемнәр, туп</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“Бергәләп уйныйбыз”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йөгерә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төлке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“Бәйрәм”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Хәрәкәтле уен: “Туп белән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ИКТ-уен “Раскрась картинки”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Сюжетлы рәсемнңр турында бала белән бала арасында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“Кайтаваз”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Җырлы-биюле уен “Әйдәгез биибез”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8. Сю</w:t>
            </w:r>
            <w:r w:rsidRPr="00135984">
              <w:rPr>
                <w:rFonts w:ascii="Times New Roman" w:hAnsi="Times New Roman"/>
                <w:sz w:val="28"/>
                <w:szCs w:val="28"/>
              </w:rPr>
              <w:t>ж</w:t>
            </w:r>
            <w:r w:rsidRPr="00135984">
              <w:rPr>
                <w:rFonts w:ascii="Times New Roman" w:hAnsi="Times New Roman"/>
                <w:sz w:val="28"/>
                <w:szCs w:val="28"/>
                <w:lang w:val="tt-RU"/>
              </w:rPr>
              <w:t>етно-ролевая игра: “В кафе”, “Угости друзей”</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Интерактивная игра:  “Идем в кафе – “Кафега барабыз”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Веселый танец “Давайте потанцуем”</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Сюжетлы рәсемнәр, туп, буяу өчен рәсемнәр, ашамлык муляжлары </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Төп белем </w:t>
            </w:r>
            <w:r w:rsidRPr="00135984">
              <w:rPr>
                <w:rFonts w:ascii="Times New Roman" w:hAnsi="Times New Roman"/>
                <w:sz w:val="28"/>
                <w:szCs w:val="28"/>
                <w:lang w:val="tt-RU"/>
              </w:rPr>
              <w:lastRenderedPageBreak/>
              <w:t>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 уеннар”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сикерә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йөгер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 xml:space="preserve"> төлке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Ситуатив күнегү “Рәсем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“Кайтаваз” – “Эхо”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уен”Нәрсә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Аудиоязма тыңлау. Аудио 22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Сюжетлы рәсемнәр буенча бала белән </w:t>
            </w:r>
            <w:r w:rsidRPr="00135984">
              <w:rPr>
                <w:rFonts w:ascii="Times New Roman" w:hAnsi="Times New Roman"/>
                <w:sz w:val="28"/>
                <w:szCs w:val="28"/>
                <w:lang w:val="tt-RU"/>
              </w:rPr>
              <w:lastRenderedPageBreak/>
              <w:t>бала арасында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диалог.</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6.Җырлы – биюле уен “Әйдәгез биибез”. Аудио 23 нче кисәк.</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Диалог (Ребёнок, ребёнок, битлекләр киеп)</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Аудиоязма  №22, 23 нче кисәк.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аю, төлке, бүре битлекләре</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“Уйныйбыз”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сикерә, йөгерә төлке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 xml:space="preserve"> Син нишлисең?</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1.Уен ситуациясе “Без уйныйбыз”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Ситуатив күнегү “Уйна, уйный, уйныйм”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“Туп белән уйныйбыз”</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Подвижная игра “Охотник и утки”</w:t>
            </w:r>
          </w:p>
        </w:tc>
        <w:tc>
          <w:tcPr>
            <w:tcW w:w="3119" w:type="dxa"/>
          </w:tcPr>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Колпачок.</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Клоун Бим.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төстәге туплар, шарлар.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II</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Тема: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“Бергәләп уйныйбыз”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сикерә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йөгерә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төлке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Ситуатив күнегү: “Рәсем турында сөйлә” </w:t>
            </w:r>
            <w:r w:rsidRPr="00135984">
              <w:rPr>
                <w:rFonts w:ascii="Times New Roman" w:hAnsi="Times New Roman"/>
                <w:i/>
                <w:sz w:val="28"/>
                <w:szCs w:val="28"/>
                <w:lang w:val="tt-RU"/>
              </w:rPr>
              <w:t>Аудио (23-24 нче кисәкләр)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Җырлы- биюле уен: “Әйдәгез, биибез”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“Охотник и утки” рус халык уены.</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5. Тема буенча сюжетлы рәсемнәр турында балалар арасында диалог </w:t>
            </w:r>
            <w:r w:rsidRPr="00135984">
              <w:rPr>
                <w:rFonts w:ascii="Times New Roman" w:hAnsi="Times New Roman"/>
                <w:i/>
                <w:sz w:val="28"/>
                <w:szCs w:val="28"/>
                <w:lang w:val="tt-RU"/>
              </w:rPr>
              <w:t>(“Кыш бабай капчыгында ниләр бар?”)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Уен ситуациясе: “Алсу яңа фатирга чакыра”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Сүзле уен: “Чәй табыны әзерлибез”, “Сыйла”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8. Просмотр анимационного сюжета “Күңелле уеннар” – “Веселые игры”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9. Инсценировка по анимационному сюжету “Күңелле уеннар” – “Веселые игры” </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Дидактическая игра: “Нәрсә юк?” – “Кого нет?”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2. Работа с пиктограммами </w:t>
            </w:r>
            <w:r w:rsidRPr="00135984">
              <w:rPr>
                <w:rFonts w:ascii="Times New Roman" w:hAnsi="Times New Roman"/>
                <w:i/>
                <w:sz w:val="28"/>
                <w:szCs w:val="28"/>
                <w:lang w:val="tt-RU"/>
              </w:rPr>
              <w:t>(“Син нишлисең ?”)</w:t>
            </w:r>
          </w:p>
          <w:p w:rsidR="002A4897" w:rsidRPr="00135984" w:rsidRDefault="002A4897" w:rsidP="002A4897">
            <w:pPr>
              <w:spacing w:after="0"/>
              <w:rPr>
                <w:rFonts w:ascii="Times New Roman" w:hAnsi="Times New Roman"/>
                <w:color w:val="000000" w:themeColor="text1"/>
                <w:sz w:val="28"/>
                <w:szCs w:val="28"/>
                <w:lang w:val="tt-RU"/>
              </w:rPr>
            </w:pPr>
            <w:r w:rsidRPr="00135984">
              <w:rPr>
                <w:rFonts w:ascii="Times New Roman" w:hAnsi="Times New Roman"/>
                <w:color w:val="000000" w:themeColor="text1"/>
                <w:sz w:val="28"/>
                <w:szCs w:val="28"/>
                <w:lang w:val="tt-RU"/>
              </w:rPr>
              <w:t>3. Хороводная игры  “Кә-кә- кәбестә” русская народная игра</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color w:val="000000" w:themeColor="text1"/>
                <w:sz w:val="28"/>
                <w:szCs w:val="28"/>
                <w:lang w:val="tt-RU"/>
              </w:rPr>
            </w:pPr>
            <w:r w:rsidRPr="00135984">
              <w:rPr>
                <w:rFonts w:ascii="Times New Roman" w:hAnsi="Times New Roman"/>
                <w:color w:val="000000" w:themeColor="text1"/>
                <w:sz w:val="28"/>
                <w:szCs w:val="28"/>
                <w:lang w:val="tt-RU"/>
              </w:rPr>
              <w:t>Аудиоязма 23 – 24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color w:val="000000" w:themeColor="text1"/>
                <w:sz w:val="28"/>
                <w:szCs w:val="28"/>
                <w:lang w:val="tt-RU"/>
              </w:rPr>
              <w:t>“Регионал</w:t>
            </w:r>
            <w:r w:rsidRPr="00135984">
              <w:rPr>
                <w:rFonts w:ascii="Times New Roman" w:hAnsi="Times New Roman"/>
                <w:color w:val="000000" w:themeColor="text1"/>
                <w:sz w:val="28"/>
                <w:szCs w:val="28"/>
              </w:rPr>
              <w:t>ьная программа ДО «С</w:t>
            </w:r>
            <w:r w:rsidRPr="00135984">
              <w:rPr>
                <w:rFonts w:ascii="Times New Roman" w:hAnsi="Times New Roman"/>
                <w:color w:val="000000" w:themeColor="text1"/>
                <w:sz w:val="28"/>
                <w:szCs w:val="28"/>
                <w:lang w:val="tt-RU"/>
              </w:rPr>
              <w:t>ө</w:t>
            </w:r>
            <w:r w:rsidRPr="00135984">
              <w:rPr>
                <w:rFonts w:ascii="Times New Roman" w:hAnsi="Times New Roman"/>
                <w:color w:val="000000" w:themeColor="text1"/>
                <w:sz w:val="28"/>
                <w:szCs w:val="28"/>
              </w:rPr>
              <w:t>енеч» - «Радость познания» (193 ст</w:t>
            </w:r>
            <w:r w:rsidRPr="00135984">
              <w:rPr>
                <w:rFonts w:ascii="Times New Roman" w:hAnsi="Times New Roman"/>
                <w:color w:val="000000" w:themeColor="text1"/>
                <w:sz w:val="28"/>
                <w:szCs w:val="28"/>
                <w:lang w:val="tt-RU"/>
              </w:rPr>
              <w:t>), савыт – саба, ашамлык муляжлары, сюжетлы рәсемнәр</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“Спорт бәйрәменә әзерләнәбез”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йөгер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йөгерәм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Диалог “Син нишлисең?”.  Аудиоязма 24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ситауциясе “Йөгерәм”.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Ситуатив күнегү.</w:t>
            </w:r>
          </w:p>
          <w:p w:rsidR="002A4897" w:rsidRPr="00135984" w:rsidRDefault="002A4897" w:rsidP="002A4897">
            <w:pPr>
              <w:spacing w:after="0"/>
              <w:ind w:left="67"/>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bCs/>
                <w:iCs/>
                <w:sz w:val="28"/>
                <w:szCs w:val="28"/>
                <w:lang w:val="tt-RU"/>
              </w:rPr>
              <w:t>Театрализованная игра:</w:t>
            </w:r>
            <w:r w:rsidRPr="00135984">
              <w:rPr>
                <w:rFonts w:ascii="Times New Roman" w:hAnsi="Times New Roman"/>
                <w:iCs/>
                <w:sz w:val="28"/>
                <w:szCs w:val="28"/>
                <w:lang w:val="tt-RU"/>
              </w:rPr>
              <w:t xml:space="preserve"> “</w:t>
            </w:r>
            <w:r w:rsidRPr="00135984">
              <w:rPr>
                <w:rFonts w:ascii="Times New Roman" w:hAnsi="Times New Roman"/>
                <w:bCs/>
                <w:iCs/>
                <w:sz w:val="28"/>
                <w:szCs w:val="28"/>
                <w:lang w:val="tt-RU"/>
              </w:rPr>
              <w:t>Придумай</w:t>
            </w:r>
            <w:r w:rsidRPr="00135984">
              <w:rPr>
                <w:rFonts w:ascii="Times New Roman" w:hAnsi="Times New Roman"/>
                <w:sz w:val="28"/>
                <w:szCs w:val="28"/>
                <w:lang w:val="tt-RU"/>
              </w:rPr>
              <w:br/>
            </w:r>
            <w:r w:rsidRPr="00135984">
              <w:rPr>
                <w:rFonts w:ascii="Times New Roman" w:hAnsi="Times New Roman"/>
                <w:bCs/>
                <w:iCs/>
                <w:sz w:val="28"/>
                <w:szCs w:val="28"/>
                <w:lang w:val="tt-RU"/>
              </w:rPr>
              <w:t>предложение с заданным</w:t>
            </w:r>
            <w:r w:rsidRPr="00135984">
              <w:rPr>
                <w:rFonts w:ascii="Times New Roman" w:hAnsi="Times New Roman"/>
                <w:sz w:val="28"/>
                <w:szCs w:val="28"/>
                <w:lang w:val="tt-RU"/>
              </w:rPr>
              <w:br/>
            </w:r>
            <w:r w:rsidRPr="00135984">
              <w:rPr>
                <w:rFonts w:ascii="Times New Roman" w:hAnsi="Times New Roman"/>
                <w:bCs/>
                <w:iCs/>
                <w:sz w:val="28"/>
                <w:szCs w:val="28"/>
                <w:lang w:val="tt-RU"/>
              </w:rPr>
              <w:t>словом”</w:t>
            </w:r>
            <w:r w:rsidRPr="00135984">
              <w:rPr>
                <w:rFonts w:ascii="Times New Roman" w:hAnsi="Times New Roman"/>
                <w:sz w:val="28"/>
                <w:szCs w:val="28"/>
                <w:lang w:val="tt-RU"/>
              </w:rPr>
              <w:br/>
            </w:r>
            <w:r w:rsidRPr="00135984">
              <w:rPr>
                <w:rFonts w:ascii="Times New Roman" w:hAnsi="Times New Roman"/>
                <w:i/>
                <w:iCs/>
                <w:sz w:val="28"/>
                <w:szCs w:val="28"/>
                <w:lang w:val="tt-RU"/>
              </w:rPr>
              <w:t>Үрнәк:Алма –алма зур – алма зур кызыл – алма зур кызыл матур – алма зур кызыл матур баллы...</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Эмблемалар,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туплар.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24,</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color w:val="000000"/>
                <w:sz w:val="28"/>
                <w:szCs w:val="28"/>
                <w:lang w:val="tt-RU"/>
              </w:rPr>
              <w:t>ИКТ уен №5,6, төрле рәсемнәр.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“Спорт бәйрәмендә” </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йөгер-йөгерәм</w:t>
            </w:r>
          </w:p>
          <w:p w:rsidR="002A4897" w:rsidRPr="00135984" w:rsidRDefault="002A4897" w:rsidP="002A4897">
            <w:pPr>
              <w:spacing w:after="0"/>
              <w:jc w:val="center"/>
              <w:rPr>
                <w:rFonts w:ascii="Times New Roman" w:hAnsi="Times New Roman"/>
                <w:b/>
                <w:sz w:val="28"/>
                <w:szCs w:val="28"/>
                <w:lang w:val="tt-RU"/>
              </w:rPr>
            </w:pP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1.Диалог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“Мин йөгерәм”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Ситуатив күнегү “Син нишлисең?”</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Диалог  с помощью сюжетных картинок    </w:t>
            </w:r>
            <w:r w:rsidRPr="00135984">
              <w:rPr>
                <w:rFonts w:ascii="Times New Roman" w:hAnsi="Times New Roman"/>
                <w:i/>
                <w:sz w:val="28"/>
                <w:szCs w:val="28"/>
                <w:lang w:val="tt-RU"/>
              </w:rPr>
              <w:t>(ребёнок - ребёнок)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“Йөгерәм”.</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Битлекләр: аю, куян, төлке, эт, песи, курчак, туп. </w:t>
            </w:r>
            <w:r w:rsidRPr="00135984">
              <w:rPr>
                <w:rFonts w:ascii="Times New Roman" w:hAnsi="Times New Roman"/>
                <w:color w:val="000000" w:themeColor="text1"/>
                <w:sz w:val="28"/>
                <w:szCs w:val="28"/>
                <w:lang w:val="tt-RU"/>
              </w:rPr>
              <w:t>Сюжетлы рәсемнәр.</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lastRenderedPageBreak/>
              <w:t>Тема</w:t>
            </w:r>
            <w:r w:rsidRPr="00135984">
              <w:rPr>
                <w:rFonts w:ascii="Times New Roman" w:hAnsi="Times New Roman"/>
                <w:sz w:val="28"/>
                <w:szCs w:val="28"/>
                <w:lang w:val="tt-RU"/>
              </w:rPr>
              <w:t>:</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“Спорт </w:t>
            </w:r>
            <w:r w:rsidRPr="00135984">
              <w:rPr>
                <w:rFonts w:ascii="Times New Roman" w:hAnsi="Times New Roman"/>
                <w:b/>
                <w:sz w:val="28"/>
                <w:szCs w:val="28"/>
                <w:lang w:val="tt-RU"/>
              </w:rPr>
              <w:lastRenderedPageBreak/>
              <w:t>бәйрәме”</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барам</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Кая барасың?</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Үрнәк буенча диалог төзү: “Син нишлисең?”.  </w:t>
            </w:r>
            <w:r w:rsidRPr="00135984">
              <w:rPr>
                <w:rFonts w:ascii="Times New Roman" w:hAnsi="Times New Roman"/>
                <w:i/>
                <w:sz w:val="28"/>
                <w:szCs w:val="28"/>
                <w:lang w:val="tt-RU"/>
              </w:rPr>
              <w:t xml:space="preserve">Аудио (25 нче кисәк)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“Командир” уены. Уен ситуациясе “Йөгерәм”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ИКТ – уен “Син нишлисең?”. (ИКТ-уен. Планшет кулланырга мөмкин)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w:t>
            </w:r>
            <w:r w:rsidRPr="00135984">
              <w:rPr>
                <w:rFonts w:ascii="Times New Roman" w:hAnsi="Times New Roman"/>
                <w:bCs/>
                <w:iCs/>
                <w:sz w:val="28"/>
                <w:szCs w:val="28"/>
                <w:lang w:val="tt-RU"/>
              </w:rPr>
              <w:t>Сүзле уен: “Охшаш рәсемнәрне тап”</w:t>
            </w:r>
            <w:r w:rsidRPr="00135984">
              <w:rPr>
                <w:rFonts w:ascii="Times New Roman" w:hAnsi="Times New Roman"/>
                <w:sz w:val="28"/>
                <w:szCs w:val="28"/>
                <w:lang w:val="tt-RU"/>
              </w:rPr>
              <w:t xml:space="preserve"> </w:t>
            </w:r>
            <w:r w:rsidRPr="00135984">
              <w:rPr>
                <w:rFonts w:ascii="Times New Roman" w:hAnsi="Times New Roman"/>
                <w:i/>
                <w:sz w:val="28"/>
                <w:szCs w:val="28"/>
                <w:lang w:val="tt-RU"/>
              </w:rPr>
              <w:t>(Рәсемнәр күрсәтелә, балалар вак рәсемнәр арасыннан шул рәсемгә туры килгән охшаш рәсемне табалар)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bCs/>
                <w:iCs/>
                <w:sz w:val="28"/>
                <w:szCs w:val="28"/>
                <w:lang w:val="tt-RU"/>
              </w:rPr>
              <w:t>6. Театрализованная игра:</w:t>
            </w:r>
            <w:r w:rsidRPr="00135984">
              <w:rPr>
                <w:rFonts w:ascii="Times New Roman" w:hAnsi="Times New Roman"/>
                <w:iCs/>
                <w:sz w:val="28"/>
                <w:szCs w:val="28"/>
                <w:lang w:val="tt-RU"/>
              </w:rPr>
              <w:t xml:space="preserve"> “</w:t>
            </w:r>
            <w:r w:rsidRPr="00135984">
              <w:rPr>
                <w:rFonts w:ascii="Times New Roman" w:hAnsi="Times New Roman"/>
                <w:bCs/>
                <w:iCs/>
                <w:sz w:val="28"/>
                <w:szCs w:val="28"/>
                <w:lang w:val="tt-RU"/>
              </w:rPr>
              <w:t>Придумай</w:t>
            </w:r>
            <w:r w:rsidRPr="00135984">
              <w:rPr>
                <w:rFonts w:ascii="Times New Roman" w:hAnsi="Times New Roman"/>
                <w:sz w:val="28"/>
                <w:szCs w:val="28"/>
                <w:lang w:val="tt-RU"/>
              </w:rPr>
              <w:br/>
            </w:r>
            <w:r w:rsidRPr="00135984">
              <w:rPr>
                <w:rFonts w:ascii="Times New Roman" w:hAnsi="Times New Roman"/>
                <w:bCs/>
                <w:iCs/>
                <w:sz w:val="28"/>
                <w:szCs w:val="28"/>
                <w:lang w:val="tt-RU"/>
              </w:rPr>
              <w:t>предложение с заданным</w:t>
            </w:r>
            <w:r w:rsidRPr="00135984">
              <w:rPr>
                <w:rFonts w:ascii="Times New Roman" w:hAnsi="Times New Roman"/>
                <w:sz w:val="28"/>
                <w:szCs w:val="28"/>
                <w:lang w:val="tt-RU"/>
              </w:rPr>
              <w:br/>
            </w:r>
            <w:r w:rsidRPr="00135984">
              <w:rPr>
                <w:rFonts w:ascii="Times New Roman" w:hAnsi="Times New Roman"/>
                <w:bCs/>
                <w:iCs/>
                <w:sz w:val="28"/>
                <w:szCs w:val="28"/>
                <w:lang w:val="tt-RU"/>
              </w:rPr>
              <w:t>словом”</w:t>
            </w:r>
            <w:r w:rsidRPr="00135984">
              <w:rPr>
                <w:rFonts w:ascii="Times New Roman" w:hAnsi="Times New Roman"/>
                <w:sz w:val="28"/>
                <w:szCs w:val="28"/>
                <w:lang w:val="tt-RU"/>
              </w:rPr>
              <w:br/>
            </w:r>
            <w:r w:rsidRPr="00135984">
              <w:rPr>
                <w:rFonts w:ascii="Times New Roman" w:hAnsi="Times New Roman"/>
                <w:i/>
                <w:iCs/>
                <w:sz w:val="28"/>
                <w:szCs w:val="28"/>
                <w:lang w:val="tt-RU"/>
              </w:rPr>
              <w:t>Үрнәк: Алма –алма зур – алма зур кызыл – алма зур кызыл матур – алма зур кызыл матур баллы...</w:t>
            </w:r>
          </w:p>
        </w:tc>
        <w:tc>
          <w:tcPr>
            <w:tcW w:w="3118" w:type="dxa"/>
          </w:tcPr>
          <w:p w:rsidR="002A4897" w:rsidRPr="00135984" w:rsidRDefault="002A4897" w:rsidP="002A4897">
            <w:pPr>
              <w:spacing w:after="0"/>
              <w:rPr>
                <w:rFonts w:ascii="Times New Roman" w:hAnsi="Times New Roman"/>
                <w:bCs/>
                <w:i/>
                <w:iCs/>
                <w:sz w:val="28"/>
                <w:szCs w:val="28"/>
                <w:lang w:val="tt-RU"/>
              </w:rPr>
            </w:pPr>
            <w:r w:rsidRPr="00135984">
              <w:rPr>
                <w:rFonts w:ascii="Times New Roman" w:hAnsi="Times New Roman"/>
                <w:bCs/>
                <w:iCs/>
                <w:sz w:val="28"/>
                <w:szCs w:val="28"/>
                <w:lang w:val="tt-RU"/>
              </w:rPr>
              <w:lastRenderedPageBreak/>
              <w:t xml:space="preserve">1. Клуб </w:t>
            </w:r>
            <w:r w:rsidRPr="00135984">
              <w:rPr>
                <w:rFonts w:ascii="Times New Roman" w:hAnsi="Times New Roman"/>
                <w:bCs/>
                <w:iCs/>
                <w:sz w:val="28"/>
                <w:szCs w:val="28"/>
              </w:rPr>
              <w:t>«Умники и</w:t>
            </w:r>
            <w:r w:rsidRPr="00135984">
              <w:rPr>
                <w:rFonts w:ascii="Times New Roman" w:hAnsi="Times New Roman"/>
                <w:sz w:val="28"/>
                <w:szCs w:val="28"/>
                <w:lang w:val="tt-RU"/>
              </w:rPr>
              <w:t xml:space="preserve"> </w:t>
            </w:r>
            <w:r w:rsidRPr="00135984">
              <w:rPr>
                <w:rFonts w:ascii="Times New Roman" w:hAnsi="Times New Roman"/>
                <w:bCs/>
                <w:iCs/>
                <w:sz w:val="28"/>
                <w:szCs w:val="28"/>
              </w:rPr>
              <w:t>умницы»</w:t>
            </w:r>
            <w:r w:rsidRPr="00135984">
              <w:rPr>
                <w:rFonts w:ascii="Times New Roman" w:hAnsi="Times New Roman"/>
                <w:sz w:val="28"/>
                <w:szCs w:val="28"/>
                <w:lang w:val="tt-RU"/>
              </w:rPr>
              <w:t xml:space="preserve"> (</w:t>
            </w:r>
            <w:r w:rsidRPr="00135984">
              <w:rPr>
                <w:rFonts w:ascii="Times New Roman" w:hAnsi="Times New Roman"/>
                <w:i/>
                <w:sz w:val="28"/>
                <w:szCs w:val="28"/>
                <w:lang w:val="tt-RU"/>
              </w:rPr>
              <w:t xml:space="preserve">по темам </w:t>
            </w:r>
            <w:r w:rsidRPr="00135984">
              <w:rPr>
                <w:rFonts w:ascii="Times New Roman" w:hAnsi="Times New Roman"/>
                <w:i/>
                <w:sz w:val="28"/>
                <w:szCs w:val="28"/>
                <w:lang w:val="tt-RU"/>
              </w:rPr>
              <w:lastRenderedPageBreak/>
              <w:t>проекта “Растем играя”)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b/>
                <w:bCs/>
                <w:iCs/>
                <w:sz w:val="28"/>
                <w:szCs w:val="28"/>
                <w:lang w:val="tt-RU"/>
              </w:rPr>
              <w:t>2.</w:t>
            </w:r>
            <w:r w:rsidRPr="00135984">
              <w:rPr>
                <w:rFonts w:ascii="Times New Roman" w:hAnsi="Times New Roman"/>
                <w:b/>
                <w:bCs/>
                <w:iCs/>
                <w:color w:val="FF0000"/>
                <w:sz w:val="28"/>
                <w:szCs w:val="28"/>
                <w:lang w:val="tt-RU"/>
              </w:rPr>
              <w:t xml:space="preserve"> </w:t>
            </w:r>
            <w:r w:rsidRPr="00135984">
              <w:rPr>
                <w:rFonts w:ascii="Times New Roman" w:hAnsi="Times New Roman"/>
                <w:bCs/>
                <w:iCs/>
                <w:sz w:val="28"/>
                <w:szCs w:val="28"/>
                <w:lang w:val="tt-RU"/>
              </w:rPr>
              <w:t>Словесная игра: “</w:t>
            </w:r>
            <w:r w:rsidRPr="00135984">
              <w:rPr>
                <w:rFonts w:ascii="Times New Roman" w:hAnsi="Times New Roman"/>
                <w:bCs/>
                <w:iCs/>
                <w:sz w:val="28"/>
                <w:szCs w:val="28"/>
              </w:rPr>
              <w:t>Живые слова</w:t>
            </w:r>
            <w:r w:rsidRPr="00135984">
              <w:rPr>
                <w:rFonts w:ascii="Times New Roman" w:hAnsi="Times New Roman"/>
                <w:bCs/>
                <w:iCs/>
                <w:sz w:val="28"/>
                <w:szCs w:val="28"/>
                <w:lang w:val="tt-RU"/>
              </w:rPr>
              <w:t>”</w:t>
            </w:r>
            <w:r w:rsidRPr="00135984">
              <w:rPr>
                <w:rFonts w:ascii="Times New Roman" w:hAnsi="Times New Roman"/>
                <w:bCs/>
                <w:i/>
                <w:iCs/>
                <w:sz w:val="28"/>
                <w:szCs w:val="28"/>
              </w:rPr>
              <w:t xml:space="preserve"> </w:t>
            </w:r>
            <w:r w:rsidRPr="00135984">
              <w:rPr>
                <w:rFonts w:ascii="Times New Roman" w:hAnsi="Times New Roman"/>
                <w:i/>
                <w:iCs/>
                <w:sz w:val="28"/>
                <w:szCs w:val="28"/>
              </w:rPr>
              <w:t>(на</w:t>
            </w:r>
            <w:r w:rsidRPr="00135984">
              <w:rPr>
                <w:rFonts w:ascii="Times New Roman" w:hAnsi="Times New Roman"/>
                <w:sz w:val="28"/>
                <w:szCs w:val="28"/>
              </w:rPr>
              <w:br/>
            </w:r>
            <w:r w:rsidRPr="00135984">
              <w:rPr>
                <w:rFonts w:ascii="Times New Roman" w:hAnsi="Times New Roman"/>
                <w:i/>
                <w:iCs/>
                <w:sz w:val="28"/>
                <w:szCs w:val="28"/>
              </w:rPr>
              <w:t>составление</w:t>
            </w:r>
            <w:r w:rsidRPr="00135984">
              <w:rPr>
                <w:rFonts w:ascii="Times New Roman" w:hAnsi="Times New Roman"/>
                <w:sz w:val="28"/>
                <w:szCs w:val="28"/>
              </w:rPr>
              <w:br/>
            </w:r>
            <w:r w:rsidRPr="00135984">
              <w:rPr>
                <w:rFonts w:ascii="Times New Roman" w:hAnsi="Times New Roman"/>
                <w:i/>
                <w:iCs/>
                <w:sz w:val="28"/>
                <w:szCs w:val="28"/>
              </w:rPr>
              <w:t>предложений)</w:t>
            </w:r>
          </w:p>
        </w:tc>
        <w:tc>
          <w:tcPr>
            <w:tcW w:w="3119" w:type="dxa"/>
          </w:tcPr>
          <w:p w:rsidR="002A4897" w:rsidRPr="00135984" w:rsidRDefault="002A4897" w:rsidP="002A4897">
            <w:pPr>
              <w:spacing w:after="0"/>
              <w:rPr>
                <w:rFonts w:ascii="Times New Roman" w:hAnsi="Times New Roman"/>
                <w:color w:val="000000" w:themeColor="text1"/>
                <w:sz w:val="28"/>
                <w:szCs w:val="28"/>
                <w:lang w:val="tt-RU"/>
              </w:rPr>
            </w:pPr>
            <w:r w:rsidRPr="00135984">
              <w:rPr>
                <w:rFonts w:ascii="Times New Roman" w:hAnsi="Times New Roman"/>
                <w:sz w:val="28"/>
                <w:szCs w:val="28"/>
                <w:lang w:val="tt-RU"/>
              </w:rPr>
              <w:lastRenderedPageBreak/>
              <w:t xml:space="preserve">Битлекләр: аю, куян, төлке, эт, песи, курчак, </w:t>
            </w:r>
            <w:r w:rsidRPr="00135984">
              <w:rPr>
                <w:rFonts w:ascii="Times New Roman" w:hAnsi="Times New Roman"/>
                <w:sz w:val="28"/>
                <w:szCs w:val="28"/>
                <w:lang w:val="tt-RU"/>
              </w:rPr>
              <w:lastRenderedPageBreak/>
              <w:t xml:space="preserve">туп. </w:t>
            </w:r>
            <w:r w:rsidRPr="00135984">
              <w:rPr>
                <w:rFonts w:ascii="Times New Roman" w:hAnsi="Times New Roman"/>
                <w:color w:val="000000" w:themeColor="text1"/>
                <w:sz w:val="28"/>
                <w:szCs w:val="28"/>
                <w:lang w:val="tt-RU"/>
              </w:rPr>
              <w:t>Сюжетлы рәсемнәр, пиктограммалар.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 xml:space="preserve">Аудио (25 нче кисәк, </w:t>
            </w:r>
            <w:r w:rsidRPr="00135984">
              <w:rPr>
                <w:rFonts w:ascii="Times New Roman" w:hAnsi="Times New Roman"/>
                <w:sz w:val="28"/>
                <w:szCs w:val="28"/>
                <w:lang w:val="tt-RU"/>
              </w:rPr>
              <w:t>ИКТ-уен. Вак, охшаш рәсемнәр җыелмасы. Пиктограммалар “сикерә”, “йөгерә”.</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4</w:t>
            </w:r>
            <w:r w:rsidRPr="00135984">
              <w:rPr>
                <w:rFonts w:ascii="Times New Roman" w:hAnsi="Times New Roman"/>
                <w:sz w:val="28"/>
                <w:szCs w:val="28"/>
                <w:lang w:val="tt-RU"/>
              </w:rPr>
              <w:t>.1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 “Бәйрәмгә барабыз”</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чәкчәк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өчпочмак</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“Билет сорап ал”.  Аудио (25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Аудиоязма тыңлау. Аудио (26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Аудиоязма тыңлау. Аудио  (27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Диалог төзү.</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4. Аудиоязма тыңлаганнан соң диалог.</w:t>
            </w:r>
          </w:p>
          <w:p w:rsidR="002A4897" w:rsidRPr="00135984" w:rsidRDefault="002A4897" w:rsidP="002A4897">
            <w:pPr>
              <w:spacing w:after="0"/>
              <w:jc w:val="both"/>
              <w:rPr>
                <w:rFonts w:ascii="Times New Roman" w:hAnsi="Times New Roman"/>
                <w:sz w:val="28"/>
                <w:szCs w:val="28"/>
                <w:lang w:val="tt-RU"/>
              </w:rPr>
            </w:pPr>
            <w:r w:rsidRPr="00135984">
              <w:rPr>
                <w:rFonts w:ascii="Times New Roman" w:hAnsi="Times New Roman"/>
                <w:sz w:val="28"/>
                <w:szCs w:val="28"/>
                <w:lang w:val="tt-RU"/>
              </w:rPr>
              <w:t xml:space="preserve">5. Аудиоязмадан җыр тыңлау, җырлау. </w:t>
            </w:r>
            <w:r w:rsidRPr="00135984">
              <w:rPr>
                <w:rFonts w:ascii="Times New Roman" w:hAnsi="Times New Roman"/>
                <w:i/>
                <w:sz w:val="28"/>
                <w:szCs w:val="28"/>
                <w:lang w:val="tt-RU"/>
              </w:rPr>
              <w:t>Аудио (28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Мөстәкыйль эш. Сюжетлы рәсемнәр ярдәмендә бала белән бала арасында диалог.</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bCs/>
                <w:iCs/>
                <w:sz w:val="28"/>
                <w:szCs w:val="28"/>
                <w:lang w:val="tt-RU"/>
              </w:rPr>
              <w:t>Театрализованная игра:</w:t>
            </w:r>
            <w:r w:rsidRPr="00135984">
              <w:rPr>
                <w:rFonts w:ascii="Times New Roman" w:hAnsi="Times New Roman"/>
                <w:iCs/>
                <w:sz w:val="28"/>
                <w:szCs w:val="28"/>
                <w:lang w:val="tt-RU"/>
              </w:rPr>
              <w:t xml:space="preserve"> “</w:t>
            </w:r>
            <w:r w:rsidRPr="00135984">
              <w:rPr>
                <w:rFonts w:ascii="Times New Roman" w:hAnsi="Times New Roman"/>
                <w:bCs/>
                <w:iCs/>
                <w:sz w:val="28"/>
                <w:szCs w:val="28"/>
                <w:lang w:val="tt-RU"/>
              </w:rPr>
              <w:t>Придумай</w:t>
            </w:r>
            <w:r w:rsidRPr="00135984">
              <w:rPr>
                <w:rFonts w:ascii="Times New Roman" w:hAnsi="Times New Roman"/>
                <w:sz w:val="28"/>
                <w:szCs w:val="28"/>
                <w:lang w:val="tt-RU"/>
              </w:rPr>
              <w:br/>
            </w:r>
            <w:r w:rsidRPr="00135984">
              <w:rPr>
                <w:rFonts w:ascii="Times New Roman" w:hAnsi="Times New Roman"/>
                <w:bCs/>
                <w:iCs/>
                <w:sz w:val="28"/>
                <w:szCs w:val="28"/>
                <w:lang w:val="tt-RU"/>
              </w:rPr>
              <w:t>предложение с заданным</w:t>
            </w:r>
            <w:r w:rsidRPr="00135984">
              <w:rPr>
                <w:rFonts w:ascii="Times New Roman" w:hAnsi="Times New Roman"/>
                <w:sz w:val="28"/>
                <w:szCs w:val="28"/>
                <w:lang w:val="tt-RU"/>
              </w:rPr>
              <w:br/>
            </w:r>
            <w:r w:rsidRPr="00135984">
              <w:rPr>
                <w:rFonts w:ascii="Times New Roman" w:hAnsi="Times New Roman"/>
                <w:bCs/>
                <w:iCs/>
                <w:sz w:val="28"/>
                <w:szCs w:val="28"/>
                <w:lang w:val="tt-RU"/>
              </w:rPr>
              <w:t>словом” (</w:t>
            </w:r>
            <w:r w:rsidRPr="00135984">
              <w:rPr>
                <w:rFonts w:ascii="Times New Roman" w:hAnsi="Times New Roman"/>
                <w:bCs/>
                <w:i/>
                <w:iCs/>
                <w:sz w:val="28"/>
                <w:szCs w:val="28"/>
                <w:lang w:val="tt-RU"/>
              </w:rPr>
              <w:t>Например: алма)</w:t>
            </w:r>
            <w:r w:rsidRPr="00135984">
              <w:rPr>
                <w:rFonts w:ascii="Times New Roman" w:hAnsi="Times New Roman"/>
                <w:i/>
                <w:sz w:val="28"/>
                <w:szCs w:val="28"/>
                <w:lang w:val="tt-RU"/>
              </w:rPr>
              <w:br/>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Сюжетлы рәсемнәр: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төлке утыра,  тычкан ашый,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сикерә, аю йоклый.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Билетлар. Аудиоязма 25-28. </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4</w:t>
            </w:r>
            <w:r w:rsidRPr="00135984">
              <w:rPr>
                <w:rFonts w:ascii="Times New Roman" w:hAnsi="Times New Roman"/>
                <w:sz w:val="28"/>
                <w:szCs w:val="28"/>
                <w:lang w:val="tt-RU"/>
              </w:rPr>
              <w:t>.2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“Мин барам”</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Сүзлек: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барам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кая барасың? Нишлисең?</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1.Диалог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“Мин йөгерәм”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Ситуатив күнегү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5.Үстерешле диалог “Нәрсә кирәк?”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Игра “Разговор по телефону”</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Эмблемалар, туплар. Аудиоязма №24, схема – пиктограммалар, таратма рәсемнәр.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Декабрь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en-US"/>
              </w:rPr>
              <w:t>IV</w:t>
            </w:r>
            <w:r w:rsidRPr="00135984">
              <w:rPr>
                <w:rFonts w:ascii="Times New Roman" w:hAnsi="Times New Roman"/>
                <w:sz w:val="28"/>
                <w:szCs w:val="28"/>
                <w:lang w:val="tt-RU"/>
              </w:rPr>
              <w:t xml:space="preserve">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rPr>
              <w:t>4</w:t>
            </w:r>
            <w:r w:rsidRPr="00135984">
              <w:rPr>
                <w:rFonts w:ascii="Times New Roman" w:hAnsi="Times New Roman"/>
                <w:sz w:val="28"/>
                <w:szCs w:val="28"/>
                <w:lang w:val="tt-RU"/>
              </w:rPr>
              <w:t>.3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 “Көчлеләр, кыюлар, җитезләр”</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йөгер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йөгерәм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чәк-чәк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өчпочмак</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Үстерешле диалог: “Син кая барасың?”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“Билет бир әле”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“Спорт бәйрәменә барабыз”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Сюжетлы рәсемнәр буенча дилог төзү.</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Аудио (27-28 нче кисәкләр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7. </w:t>
            </w:r>
            <w:r w:rsidRPr="00135984">
              <w:rPr>
                <w:rFonts w:ascii="Times New Roman" w:hAnsi="Times New Roman"/>
                <w:bCs/>
                <w:iCs/>
                <w:sz w:val="28"/>
                <w:szCs w:val="28"/>
                <w:lang w:val="tt-RU"/>
              </w:rPr>
              <w:t>Сүзле уен: “Тылсымлы</w:t>
            </w:r>
            <w:r w:rsidRPr="00135984">
              <w:rPr>
                <w:rFonts w:ascii="Times New Roman" w:hAnsi="Times New Roman"/>
                <w:sz w:val="28"/>
                <w:szCs w:val="28"/>
                <w:lang w:val="tt-RU"/>
              </w:rPr>
              <w:br/>
            </w:r>
            <w:r w:rsidRPr="00135984">
              <w:rPr>
                <w:rFonts w:ascii="Times New Roman" w:hAnsi="Times New Roman"/>
                <w:bCs/>
                <w:iCs/>
                <w:sz w:val="28"/>
                <w:szCs w:val="28"/>
                <w:lang w:val="tt-RU"/>
              </w:rPr>
              <w:t>транспорт”</w:t>
            </w:r>
            <w:r w:rsidRPr="00135984">
              <w:rPr>
                <w:rFonts w:ascii="Times New Roman" w:hAnsi="Times New Roman"/>
                <w:b/>
                <w:bCs/>
                <w:iCs/>
                <w:sz w:val="28"/>
                <w:szCs w:val="28"/>
                <w:lang w:val="tt-RU"/>
              </w:rPr>
              <w:t xml:space="preserve"> </w:t>
            </w:r>
            <w:r w:rsidRPr="00135984">
              <w:rPr>
                <w:rFonts w:ascii="Times New Roman" w:hAnsi="Times New Roman"/>
                <w:i/>
                <w:iCs/>
                <w:sz w:val="28"/>
                <w:szCs w:val="28"/>
                <w:lang w:val="tt-RU"/>
              </w:rPr>
              <w:t>(транспорт төрләрен уйлап табу)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8. Просмотр анимационного сюжета “Көчлеләр, кыюлар, җитезләр” – “Смелые, ловкие, сил</w:t>
            </w:r>
            <w:r w:rsidRPr="00135984">
              <w:rPr>
                <w:rFonts w:ascii="Times New Roman" w:hAnsi="Times New Roman"/>
                <w:sz w:val="28"/>
                <w:szCs w:val="28"/>
              </w:rPr>
              <w:t>ьные</w:t>
            </w:r>
            <w:r w:rsidRPr="00135984">
              <w:rPr>
                <w:rFonts w:ascii="Times New Roman" w:hAnsi="Times New Roman"/>
                <w:sz w:val="28"/>
                <w:szCs w:val="28"/>
                <w:lang w:val="tt-RU"/>
              </w:rPr>
              <w:t xml:space="preserve">”  </w:t>
            </w:r>
            <w:r w:rsidRPr="00135984">
              <w:rPr>
                <w:rFonts w:ascii="Times New Roman" w:hAnsi="Times New Roman"/>
                <w:i/>
                <w:sz w:val="28"/>
                <w:szCs w:val="28"/>
                <w:lang w:val="tt-RU"/>
              </w:rPr>
              <w:t>(беседа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9. Инсценировка по анимацион-ному сюжету “Көчлеләр, кыюлар, җитезләр” – “Смелые, ловкие, сил</w:t>
            </w:r>
            <w:r w:rsidRPr="00135984">
              <w:rPr>
                <w:rFonts w:ascii="Times New Roman" w:hAnsi="Times New Roman"/>
                <w:sz w:val="28"/>
                <w:szCs w:val="28"/>
              </w:rPr>
              <w:t>ьные</w:t>
            </w:r>
            <w:r w:rsidRPr="00135984">
              <w:rPr>
                <w:rFonts w:ascii="Times New Roman" w:hAnsi="Times New Roman"/>
                <w:sz w:val="28"/>
                <w:szCs w:val="28"/>
                <w:lang w:val="tt-RU"/>
              </w:rPr>
              <w:t>”.</w:t>
            </w:r>
          </w:p>
        </w:tc>
        <w:tc>
          <w:tcPr>
            <w:tcW w:w="3118" w:type="dxa"/>
          </w:tcPr>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sz w:val="28"/>
                <w:szCs w:val="28"/>
                <w:lang w:val="tt-RU"/>
              </w:rPr>
              <w:t xml:space="preserve">Прослушива-ние и повторение песни. </w:t>
            </w:r>
            <w:r w:rsidRPr="00135984">
              <w:rPr>
                <w:rFonts w:ascii="Times New Roman" w:hAnsi="Times New Roman"/>
                <w:i/>
                <w:sz w:val="28"/>
                <w:szCs w:val="28"/>
                <w:lang w:val="tt-RU"/>
              </w:rPr>
              <w:t xml:space="preserve">Аудио </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(трэк №29)</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(по образцу педагога хороводная игра:</w:t>
            </w:r>
            <w:r w:rsidRPr="00135984">
              <w:rPr>
                <w:rFonts w:ascii="Times New Roman" w:hAnsi="Times New Roman"/>
                <w:sz w:val="28"/>
                <w:szCs w:val="28"/>
                <w:lang w:val="tt-RU"/>
              </w:rPr>
              <w:t xml:space="preserve"> </w:t>
            </w:r>
            <w:r w:rsidRPr="00135984">
              <w:rPr>
                <w:rFonts w:ascii="Times New Roman" w:hAnsi="Times New Roman"/>
                <w:i/>
                <w:sz w:val="28"/>
                <w:szCs w:val="28"/>
                <w:lang w:val="tt-RU"/>
              </w:rPr>
              <w:t>“Барам, барам”. Опираясь на игру “Волшебный транспорт”</w:t>
            </w:r>
          </w:p>
          <w:p w:rsidR="002A4897" w:rsidRPr="00135984" w:rsidRDefault="002A4897" w:rsidP="002A4897">
            <w:pPr>
              <w:spacing w:after="0"/>
              <w:rPr>
                <w:rFonts w:ascii="Times New Roman" w:hAnsi="Times New Roman"/>
                <w:i/>
                <w:sz w:val="28"/>
                <w:szCs w:val="28"/>
                <w:lang w:val="tt-RU"/>
              </w:rPr>
            </w:pPr>
            <w:r w:rsidRPr="00135984">
              <w:rPr>
                <w:rFonts w:ascii="Times New Roman" w:hAnsi="Times New Roman"/>
                <w:i/>
                <w:sz w:val="28"/>
                <w:szCs w:val="28"/>
                <w:lang w:val="tt-RU"/>
              </w:rPr>
              <w:t>Мин барам, барам, барам,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i/>
                <w:sz w:val="28"/>
                <w:szCs w:val="28"/>
                <w:lang w:val="tt-RU"/>
              </w:rPr>
              <w:t>Мин автобуста барам, барам...</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Эмблемалар, туплар. Аудиоязма №24.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“Көчлеләр, кыюлар, җитезләр” – “Смелые, ловкие, сил</w:t>
            </w:r>
            <w:r w:rsidRPr="00135984">
              <w:rPr>
                <w:rFonts w:ascii="Times New Roman" w:hAnsi="Times New Roman"/>
                <w:sz w:val="28"/>
                <w:szCs w:val="28"/>
              </w:rPr>
              <w:t>ьные</w:t>
            </w:r>
            <w:r w:rsidRPr="00135984">
              <w:rPr>
                <w:rFonts w:ascii="Times New Roman" w:hAnsi="Times New Roman"/>
                <w:sz w:val="28"/>
                <w:szCs w:val="28"/>
                <w:lang w:val="tt-RU"/>
              </w:rPr>
              <w:t>”.</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Төрле хайван маскалары.  </w:t>
            </w: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ГЫЙНВАР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“Казанда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спорт бәйрәме”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сиңа ничә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диалог «Интервью бирү». Аудио (29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Үстерешле уен «Сөйләшәбез».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Уен ситуациясе «Зарядка ясыйбыз».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Уен-эстафета «Кем тизрәк?»,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«Йөгерәм, сикерәм, уйныйм»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“Расскажи о себе” (ИКТ-уен)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Дидактик уен “Нәрсә юк?”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Спортивное упражнение: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имитация действий, основываясь на игру “Где я был, не скажу, а что делал покажу)</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Микрофон.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Эмблемалар: йөгерүчеләр, сикерүчеләр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хәрәкәте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29.</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“Спорт бәйрәмендә”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сиңа ничә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уен «Сөйләшәбез, серләшәбез».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«Интервью бирү»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«Зарядка ясыйбыз».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«Йөгерәм, сикерәм, уйныйм».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“Үзеңне яисә дустыңны макта”</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Спортивное упражнение: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имитация действий, основываясь на игру “Где я был, не скажу, а что делал покажу)</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Микрофон.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Эмблемалар: йөгерүчеләр, сикерүчеләр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хәрәкәтен белдерүчеләр.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“Казанда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спорт бәйрәме”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сиңа ничә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Үстерешле диалог «Интервью бирү». Аудио (30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«Балыкчы»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«Зарядка ясыйбыз». Аудио (31–32 нче кисәкләр)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 Сүзле уен «Үзеңне яисә дустыңны макта»</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Настольный театр по произведениям М. Джалиля “Кукушка”, “Петух”</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Чтение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 Файзуллина “Четыре художника”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К.В. Закирова “ На поляне детства” (188-189 стр.)</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“Уеннар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Эстафетасы”</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сиңа ничә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бүре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керпе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«Зарядка ясыйбыз».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Пиктограммалар белән эш.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Ситуатив күнегү.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Җырлы-хәрәкәтле уен «Зарядка ясый нәниләр».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Дидактическая игра “Нәрсә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“Кого нет?”</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Подвижная игра «Платок»</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Микрофон.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Эмблемалар: йөгерүчеләр, сикерүчеләр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хәрәкәтен белдерүчеләр.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Шар (2 данә).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Бүләкләр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“Эстафетада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Катнашабыз”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сиңа ничә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бүре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керпе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уен «Сөйләшәбез, серләшәбез».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диалог «Интервью бирү»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«Зарядка ясыйбыз».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Уен-эстафета «Кем тизрәк?»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«Йөгерәм, сикерәм, уйныйм».</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6. Сүзле уен «Ватык телефон».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Просмотр анимационного сюжета “Җәнлекләр спорт бәйрәмендә” – “Наши друзья в спортивном празднике” (беседа по содержанию)</w:t>
            </w:r>
          </w:p>
          <w:p w:rsidR="002A4897" w:rsidRPr="00135984" w:rsidRDefault="002A4897" w:rsidP="002A4897">
            <w:pPr>
              <w:spacing w:after="0"/>
              <w:rPr>
                <w:rFonts w:ascii="Times New Roman" w:hAnsi="Times New Roman"/>
                <w:b/>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рәсемле картиналар,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Микрофон.</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Гыйнвар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“Җәнлекләр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спорт бәйрәмендә”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сиңа ничә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яшь?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бүре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керпе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Уен ситуациясе «Циркка барабыз». </w:t>
            </w:r>
            <w:r w:rsidRPr="00135984">
              <w:rPr>
                <w:rFonts w:ascii="Times New Roman" w:hAnsi="Times New Roman"/>
                <w:sz w:val="28"/>
                <w:szCs w:val="28"/>
                <w:lang w:val="tt-RU"/>
              </w:rPr>
              <w:lastRenderedPageBreak/>
              <w:t>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(сүзле) уен «Син кая барасың?»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күнегү «Кем күбрәк күрә, әйтә hәм җыя?»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«Тылсымлы транспорт».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«Үзең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«Кем нәрсә ярата?</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7. Сүзле уен «Уенчык турында сөйлә».</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Дидактическая игра </w:t>
            </w:r>
            <w:r w:rsidRPr="00135984">
              <w:rPr>
                <w:rFonts w:ascii="Times New Roman" w:hAnsi="Times New Roman"/>
                <w:sz w:val="28"/>
                <w:szCs w:val="28"/>
                <w:lang w:val="tt-RU"/>
              </w:rPr>
              <w:lastRenderedPageBreak/>
              <w:t>“Нәрсә юк?”</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 “Кого нет?”</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Уенчыклар, рәсемле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картиналар, ашамлык муляжлары</w:t>
            </w: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sz w:val="28"/>
                <w:szCs w:val="28"/>
                <w:lang w:val="tt-RU"/>
              </w:rPr>
            </w:pP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“Безнең</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Дуслар”</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Сүзлек: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тавык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әтәч</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«Бу нәрсә?».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«Әйткәнне үтә».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Ситуатив күнегү.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Җырлы-биюле уен «Әйдәгез биибез».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Хәрәкәтле уен: “Выполни команду”</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 “Сломанный телефон”</w:t>
            </w:r>
          </w:p>
          <w:p w:rsidR="002A4897" w:rsidRPr="00135984" w:rsidRDefault="002A4897" w:rsidP="002A4897">
            <w:pPr>
              <w:spacing w:after="0"/>
              <w:rPr>
                <w:rFonts w:ascii="Times New Roman" w:hAnsi="Times New Roman"/>
                <w:b/>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атрибутлары: тавык, әтәч.</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Битлекләре: әтәч, тавык.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тавык,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әтәч.</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Аудиоязма 31–32.</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lastRenderedPageBreak/>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“Үрдәк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дусларын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тапты”</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Сүзлек: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үрдәк</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ситуациясе «Кунак килә». Аудио (33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«Дусларны сыйлыйбыз». Аудио (34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Ситуатив күнегү «Макта».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w:t>
            </w:r>
            <w:r w:rsidRPr="00135984">
              <w:rPr>
                <w:rFonts w:ascii="Times New Roman" w:hAnsi="Times New Roman"/>
                <w:sz w:val="28"/>
                <w:szCs w:val="28"/>
              </w:rPr>
              <w:t xml:space="preserve"> </w:t>
            </w:r>
            <w:r w:rsidRPr="00135984">
              <w:rPr>
                <w:rFonts w:ascii="Times New Roman" w:hAnsi="Times New Roman"/>
                <w:sz w:val="28"/>
                <w:szCs w:val="28"/>
                <w:lang w:val="tt-RU"/>
              </w:rPr>
              <w:t>Электрон дәфтәрдә эш: «Циркта» Икт уен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Конструктивно-речевая игра: «Лунный городок»</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Курчак театры атрибуты: үрдәк.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үрдәк, тычкан, бүре, әтәч, тавык.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lastRenderedPageBreak/>
              <w:t>Аудиоязма 33–34.</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“Безнең</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дуслар”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 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тавык</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sz w:val="28"/>
                <w:szCs w:val="28"/>
                <w:lang w:val="tt-RU"/>
              </w:rPr>
              <w:t>әтәч</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«Бу нәрсә? Нинди?»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«Бу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Җырлы-биюле уен «Әйдәгез биибез».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(34–35 нче кисәкләр)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«Выполни команду».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Сүзле (үстерешле) уен «Хыялый сәяхәт»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Уен ситуациясе «Әйткәнне үтә».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Составление описательных загадок «Представьте себе»</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Хәрәкәтле уен: “Выполни команду”</w:t>
            </w:r>
          </w:p>
        </w:tc>
        <w:tc>
          <w:tcPr>
            <w:tcW w:w="3119" w:type="dxa"/>
          </w:tcPr>
          <w:p w:rsidR="002A4897" w:rsidRPr="00135984" w:rsidRDefault="002A4897" w:rsidP="002A4897">
            <w:pPr>
              <w:spacing w:after="0"/>
              <w:rPr>
                <w:rFonts w:ascii="Times New Roman" w:hAnsi="Times New Roman"/>
                <w:b/>
                <w:sz w:val="28"/>
                <w:szCs w:val="28"/>
                <w:lang w:val="tt-RU"/>
              </w:rPr>
            </w:pP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“Акбай чана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Шуа”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чана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шуа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«Тауда».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Аудиоязма тыңлау. Аудио (35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«Чана шуа» пиктограммасы белән таныштыру.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«Бу нәрсә?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Аудиоязмадан җыр тыңлау, җырлау «Чана шуа»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Электрон дәфтәрдә эш: ИКТ уен «Тауда».</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Словесная игра: “Сломанный телефон”</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чана.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Сюжетлы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чана шуа,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аю чана шуа, бүре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чана шуа, керпе чана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шуа, әтәч чана шуа.</w:t>
            </w:r>
            <w:r w:rsidRPr="00135984">
              <w:rPr>
                <w:rFonts w:ascii="Times New Roman" w:hAnsi="Times New Roman"/>
                <w:sz w:val="28"/>
                <w:szCs w:val="28"/>
              </w:rPr>
              <w:t xml:space="preserve"> </w:t>
            </w:r>
            <w:r w:rsidRPr="00135984">
              <w:rPr>
                <w:rFonts w:ascii="Times New Roman" w:hAnsi="Times New Roman"/>
                <w:sz w:val="28"/>
                <w:szCs w:val="28"/>
                <w:lang w:val="tt-RU"/>
              </w:rPr>
              <w:t>Төлке чана шуа, үрдәк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чана шуа, тавык чана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шуа.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«Чана шуа» пиктограммасы.</w:t>
            </w:r>
          </w:p>
          <w:p w:rsidR="002A4897" w:rsidRPr="00135984" w:rsidRDefault="002A4897" w:rsidP="002A4897">
            <w:pPr>
              <w:spacing w:after="0"/>
              <w:rPr>
                <w:rFonts w:ascii="Times New Roman" w:hAnsi="Times New Roman"/>
                <w:b/>
                <w:sz w:val="28"/>
                <w:szCs w:val="28"/>
                <w:lang w:val="tt-RU"/>
              </w:rPr>
            </w:pPr>
            <w:r w:rsidRPr="00135984">
              <w:rPr>
                <w:rFonts w:ascii="Times New Roman" w:hAnsi="Times New Roman"/>
                <w:sz w:val="28"/>
                <w:szCs w:val="28"/>
                <w:lang w:val="tt-RU"/>
              </w:rPr>
              <w:t>Аудиоязма 35–36.</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“Чана шуам”</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шуам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ситуациясе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Аудиоязма тыңлау. Аудио (38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«Шуа – шуам».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Үстерешле диалог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ИКТ уен «Что ты делаешь?»</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Настольно- </w:t>
            </w:r>
            <w:r w:rsidRPr="00135984">
              <w:rPr>
                <w:rFonts w:ascii="Times New Roman" w:hAnsi="Times New Roman"/>
                <w:sz w:val="28"/>
                <w:szCs w:val="28"/>
                <w:lang w:val="tt-RU"/>
              </w:rPr>
              <w:lastRenderedPageBreak/>
              <w:t>дидактическая игра: “В цирке”</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Схема-пиктограммалар: эчәм, ашыйм,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утырам, уйныйм,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барам, йөгерәм,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сикерәм, йоклыйм,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шуам.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37–38.</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“Циркта”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тавык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әтәч</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үрдәк</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Уен ситуациясе «Әбигә ярдәм ит»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Өстәл өсте уены «Парлы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«Мәйданчыгыбыз серләре»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«Дусларны сыйлыйбыз».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Электрон дәфтәрдә эш: «Циркта» (ИКТ-уен).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Дидактик уен «Парын 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«Циркта» анимацион сюжетын карау (эчтәлеге буенча әңгәмә).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Өстәл уены «Циркта».</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Дидактик уен: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“Парын тап”</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Схема-пиктограммалар: эчәм, ашыйм,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утырам, уйныйм,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барам, йөгерәм,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сикерәм, йоклыйм,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шуам.</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“Әйдә бие!”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әйдә</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ситуциясе: «Бие!» Аудио (39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Татар халык уены «Түбәтәй». Аудио (40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Ситуатив күнегү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«Бии» пиктограммасы белән таныштыру.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Ирекле бию «Без биибез».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 “Бу нәрсә? Нишли?”</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 ситуациясе: “Дусларны сыйлыйбыз”</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Түбәтәй.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куян,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бүре, төлке, керпе,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әтәч, тавык, үрдәк.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«Бии» пиктограммасы.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39–40.</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 биибез”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биим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«Без биибез». Аудио (41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диалог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«Нишли, бел?!»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Мөстәкыйль эш. ИКТ уен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Хәрәкәтле уен: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“Яшерелгән әйберне тап”</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Игра-превращение: “Ты кто?” (закрепление грамматической конструкции  син нишлисең?)</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сикер, йөгер, уйна, утыр,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Такта, мольберт.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Сюжетлы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сикерә.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йоклый. Песи сөт эчә.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Төлке бии. Керпе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йоклый. Бүре йөгерә.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Эт ашый. Тычкан чана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шуа. Бүре утыра.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41.</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“Шаян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Кошлар”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чана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шуа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шуам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«Нишли?» (Пиктограммалар белән.)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диалог «Бу нәрсә?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«Син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Сүзле уен «Яшерелгән әйберне тап»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w:t>
            </w:r>
            <w:r w:rsidRPr="00135984">
              <w:rPr>
                <w:rFonts w:ascii="Times New Roman" w:hAnsi="Times New Roman"/>
                <w:sz w:val="28"/>
                <w:szCs w:val="28"/>
              </w:rPr>
              <w:t xml:space="preserve"> </w:t>
            </w:r>
            <w:r w:rsidRPr="00135984">
              <w:rPr>
                <w:rFonts w:ascii="Times New Roman" w:hAnsi="Times New Roman"/>
                <w:sz w:val="28"/>
                <w:szCs w:val="28"/>
                <w:lang w:val="tt-RU"/>
              </w:rPr>
              <w:t>«Шаян кошлар» анимацион сюжетын карау (эчтәлеге буенча әңгәмә).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«Шаян кошлар» анимацион сюжеты буенча персонажларның контурлы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рәсемнәрен буяу.</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Сүзле уен: “Нишли?” (пиктограммалар белән)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«Үз-үзеңә режиссёр». («Сертотмас үрдәк» әкиятенә таянып.)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Г.Тукай «Белый дед».</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«Белый дед» мультфильмын карау.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Уку Ә.Кари «Кыш бабай».</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(33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(515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поляне детства» (135 с.).</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“Мияуның</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бүлмәсен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бизибез”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кара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«Төсле шарлар сайла». Аудио (42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«Нинди шар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«Нинди шар яратам».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«Шар бир әле».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«Ничә шар?»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Уен ситуациясе «Бүлмәне бизибез».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Сүзле-хәрәкәтле уен «Әгәр сиңа ошый икән, шулай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8. Җыр «Туган көн».</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Р. Башар “Курай” , К.В. Закирова “Балачак аланы” (509 стр)</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“Скажи, что делает?” (кабатлау:  нишли? нишлисең?)</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Төсле (кызыл, яшел,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зәңгәр, сары, ак, кара)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шарлар, 1–10 кадәр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санда.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Электрон 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42–44.</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“Туган көнгә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бүләк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әзерлибез”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җырла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җырлыйм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диалог «Кибет».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уен «Уенчыгың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«Җырлыйм». Аудио (45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Аудиоязма тыңлау, җырлау. Аудио (46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14 нче бирем «Шары ко дню рождения».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диалог «Син нишлисең?»</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 Галиев “Кто играет на Курае?” К.В. Закирова “На поляне детства” (211 стр)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«Җәнлекләр концерт куя» (фетр)</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зурлыктагы,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төстәге, сандагы 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45–46.</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Февраль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“Урманда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зур концерт”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бии</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әйдә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биим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Үстерешле диалог: “Кибет”.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“Җырлыйм”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Сүзле-хәрәкәтле уен: “Әгәр сиңа ошый </w:t>
            </w:r>
            <w:r w:rsidRPr="00135984">
              <w:rPr>
                <w:rFonts w:ascii="Times New Roman" w:hAnsi="Times New Roman"/>
                <w:sz w:val="28"/>
                <w:szCs w:val="28"/>
                <w:lang w:val="tt-RU"/>
              </w:rPr>
              <w:lastRenderedPageBreak/>
              <w:t>икән, кабатла!”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Җырлы уен: “Ак калач”</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 “Уенчыгың турында сөйлә”.</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уен: “Хәрәкәтне белдерүче сүзләрне тап” (ю, аша, эч, утыр, уйна, җырла, шу)</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Дидактик уен: “Нинди шар юк?” – “Какого шара нет?”.</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“Ничә шар бар? – “Сколько шаров?”</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тыңлау һәм кабатлау  (трэк №50,51 )</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(36 тема).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чак аланы» (509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ляне детства» (211 с.).</w:t>
            </w: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МАРТ</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“Мияуның</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туган көне”</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җырлыйбыз</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зур рәхмәт</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«Мияуда кунакта».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Аудиоязмага кушылып җырлау. Аудио (47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Җыр «Туган көн».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Үстерешле диалог «Минем бүләгем».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Электрон  эш дәфтәре. 15 нче бирем «День рождения».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Дидактик уен: “Нинди шар юк?”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Җырлы уен: “Ак калач”</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ЭРС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Аз хәрәкәтле уен: “Зур туп” (рус халык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 В. Закирова Балачак – уйнап-көлеп үсәр чак, 127нче бит.</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Электрон 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47.</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w:t>
            </w:r>
            <w:r w:rsidRPr="00135984">
              <w:rPr>
                <w:rFonts w:ascii="Times New Roman" w:hAnsi="Times New Roman"/>
                <w:sz w:val="28"/>
                <w:szCs w:val="28"/>
                <w:lang w:val="tt-RU"/>
              </w:rPr>
              <w:lastRenderedPageBreak/>
              <w:t>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“Туган көн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табынында”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зур рәхмәт</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«Табышмакларга җавап тап».  Аудио (48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«Туган көн табынында». (Уен муляжлар белән үткәрелә.)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(49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Үстерешле диалог «Сыйланабыз».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Аудиоязма тыңлау, җырлау. Аудио (45 нче </w:t>
            </w:r>
            <w:r w:rsidRPr="00135984">
              <w:rPr>
                <w:rFonts w:ascii="Times New Roman" w:hAnsi="Times New Roman"/>
                <w:sz w:val="28"/>
                <w:szCs w:val="28"/>
                <w:lang w:val="tt-RU"/>
              </w:rPr>
              <w:lastRenderedPageBreak/>
              <w:t>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Күмәк бию.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 карау “Акбай туган көнгә барырга әзерләнә” – “Акбай собирается  на день рождение” (эчтәлеге буенча әңгәмә)</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Сюжетлы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төлке, тычкан, әтәч,</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тавык.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муляжлары.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45, 48–49.</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“Акбай туган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көнгә барыр-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га әзерләнә”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кара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җырла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җырлыйм</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Үстерешле диалог «Кибет». Уен «Җырлыйм».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Сүзле-хәрәкәтле уен «Әгәр сиңа ошый икән, кабатла!»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Җырлы уен «Ак калач».</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Аз хәрәкәтле уен «Зур туп» (рус халык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 «Уенчыгың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уен «Хәрәкәтне белдерүче сүзләрне тап» (ю, аша, эч, утыр, уйна,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җырла, шу).</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 карау «Акбай туган көнгә барырга әзерләнә» — «Акбай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собирается на день рождения» (беседа по содержанию).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 буенча рәсемнәр ясау.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Хәрәкәтле уен «Ак калач», «Бүген кемнең туган көне?»</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лачак — уйнап-көлеп үсәр чак» (127 б.).</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китап укый</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«Сәяхәткә әзерләнәбез».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Аудиоязма тыңлау. Аудио (50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Электрон дәфтәрдә эш. 16 нчы бирем «Волшебная школа».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Уен ситуациясе: “Тасвирлау аша табышмакларга җавап тап” (“Уенчыклар”, “Яшелчәләр”, “Ашамлыклар”, “Кошлар”, “Савыт-саба”)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Җырлы уен: “Ак калач” Аудио (52 нче </w:t>
            </w:r>
            <w:r w:rsidRPr="00135984">
              <w:rPr>
                <w:rFonts w:ascii="Times New Roman" w:hAnsi="Times New Roman"/>
                <w:sz w:val="28"/>
                <w:szCs w:val="28"/>
                <w:lang w:val="tt-RU"/>
              </w:rPr>
              <w:lastRenderedPageBreak/>
              <w:t>кисәк)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 ситуациясе “Сыйланабыз”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тыңлау һәм кабатлау  (трэк № 50,51 )</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Таратма (күрсәтмә)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куян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песи, эт, төлке, тыч-</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кан) сикерә (ашый,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эчә, йөгерә, утыра,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йоклый, бит юа, чана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шуа, бии, җырлый).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Күрсәтмә һәм таратма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Малай китап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Кыз китап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китап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Төлке китап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«Укый» пиктограмма-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Электрон 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50.</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рәсем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ясыйм</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үрнәге: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мәктәп</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«Тылсымлы хат». Аудио (51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«Мин рәсем ясыйм».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«Ватык телефон».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Рәсем ясау «Мияуга бүләк».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диалог «Тылсымчыга шалтыратабыз». Аудио (53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Электрон дәфтәрдә эш. 17 нче бирем «Я рисую».</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Г.Тукай «Безнең гаилә» — «Наша семья».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Мөҗәhит «Мин ничә яшьтә?»</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Конвертта хат.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компьютер.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Эш дәфтәре.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51–53.</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“Туган көн”</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җырлыйбыз</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зур рәхмәт</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«Мияуда кунакта».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Тасвирлау аша табышмакларга җавап тап. («Уенчыклар», «Яшелчәләр»,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«Ашамлыклар», «Кошлар», «Савыт-саба».)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«Әнинең туган көне»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«Кунакларны сыйлыйбыз».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 Җырлы уен «Ак калач». Аудио (52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диалог «Минем бүләгем» (әбигә бүләк).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Уку Дж.Тарджеманов «День рождения дедушки».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А.Бакиров. Бию музыкасы.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В.Хәйруллина «Туган көн».</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Әби, бабай, әти, әни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чак аланы» (452,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528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 по-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ляне детства» (239 с.).</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укыйм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укый</w:t>
            </w:r>
          </w:p>
        </w:tc>
        <w:tc>
          <w:tcPr>
            <w:tcW w:w="5670" w:type="dxa"/>
          </w:tcPr>
          <w:p w:rsidR="002A4897" w:rsidRPr="00135984" w:rsidRDefault="002A4897" w:rsidP="002A4897">
            <w:pPr>
              <w:spacing w:after="0"/>
              <w:rPr>
                <w:rFonts w:ascii="Times New Roman" w:hAnsi="Times New Roman"/>
                <w:sz w:val="28"/>
                <w:szCs w:val="28"/>
              </w:rPr>
            </w:pPr>
            <w:r w:rsidRPr="00135984">
              <w:rPr>
                <w:rFonts w:ascii="Times New Roman" w:hAnsi="Times New Roman"/>
                <w:sz w:val="28"/>
                <w:szCs w:val="28"/>
              </w:rPr>
              <w:t xml:space="preserve">1. </w:t>
            </w:r>
            <w:r w:rsidRPr="00135984">
              <w:rPr>
                <w:rFonts w:ascii="Times New Roman" w:hAnsi="Times New Roman"/>
                <w:sz w:val="28"/>
                <w:szCs w:val="28"/>
                <w:lang w:val="tt-RU"/>
              </w:rPr>
              <w:t>Уен ситуациясе «Мәктәпкә барам». Аудио (54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rPr>
              <w:t>2. Сүзле уен «Кем укый?» Аудио (56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Мөстәкыйль эш. ИКТ уен 18 нче бирем «Выполни задание».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:“Мин рәсем ясыйм” (үткән лексика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“Ватык телефон”.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«Портфельдә нәрсә бар?»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Сүзле уен: «Это следует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запомнить» (рәсемне карау, нәрсә дөрес ясалган, нәрсә юк. “Нишли?”- “Что делает?” соравына дөрес җавап бирү).</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Телефоннар.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Конвертта хат.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эчтә-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леге: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кишер ашый.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Песи сөт эчә.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йоклый. Эт йөгерә.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Кыз кул юа. Бабай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йоклый. Төлке утыра.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Малай рәсем ясый.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Үрдәк җырлый.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бии. Бүре китап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Әни бит юа. Әти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ашый. Кыз чана шуа.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сикерә.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54–57.</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Төп белем </w:t>
            </w:r>
            <w:r w:rsidRPr="00135984">
              <w:rPr>
                <w:rFonts w:ascii="Times New Roman" w:hAnsi="Times New Roman"/>
                <w:sz w:val="28"/>
                <w:szCs w:val="28"/>
                <w:lang w:val="tt-RU"/>
              </w:rPr>
              <w:lastRenderedPageBreak/>
              <w:t>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укыйм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укый</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«Командир».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Аудиоязма тыңлау. Аудио (58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Үстерешле уен «Рәсемең турында сөйлә». Аудио (59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«Мәктәптә»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 Аудио (60 нчы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«Портфельне тутыр».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6. Җырлы уен: “Музыкаль телефон”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 (58 нче кисәк)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Анимацион сюжет карау “Урман китапханәсендә” – “В лесной библиотеки”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анимацион сюжетны </w:t>
            </w:r>
            <w:r w:rsidRPr="00135984">
              <w:rPr>
                <w:rFonts w:ascii="Times New Roman" w:hAnsi="Times New Roman"/>
                <w:sz w:val="28"/>
                <w:szCs w:val="28"/>
                <w:lang w:val="tt-RU"/>
              </w:rPr>
              <w:lastRenderedPageBreak/>
              <w:t>сәхнәләштерү, эчтәлеге буенча әңгәмә.</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кер, йөгер, утыр, бие,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җырла.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Чакыру билетлары.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Сюжетлы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эчтәлеге: Куян кишер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ашый. Песи сөт эчә.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Аю йоклый. Эт йөгерә.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Кыз кул юа. Бабай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йоклый. Төлке утыра.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Малай рәсем ясый.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Үрдәк җырлый.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бии. Бүре китап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Әни бит юа. Әти алма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ашый. Кыз чана шуа.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сикерә.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Балалар санынча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портфель макетла-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ры, карандаш, ручка,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китап, пенал, дневник,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альбом.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58–60.</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“Урман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китапханәсендә”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китап укый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рәсем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ясыйм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мәктәп</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Сүзле уен «Мин рәсем ясыйм» (үткән лексика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«Портфельдә нәрсә бар?»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Җырлы уен «Музыкаль телефон». Аудио (58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Электрон дәфтәрдә эш: 16 нчы бирем </w:t>
            </w:r>
            <w:r w:rsidRPr="00135984">
              <w:rPr>
                <w:rFonts w:ascii="Times New Roman" w:hAnsi="Times New Roman"/>
                <w:sz w:val="28"/>
                <w:szCs w:val="28"/>
                <w:lang w:val="tt-RU"/>
              </w:rPr>
              <w:lastRenderedPageBreak/>
              <w:t>«Волшебная школа» (ИКТ-уен).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Рәсем ясау «Мияуга бүләк»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 карау «Урман китапханәсендә» (әңгәмә).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сюжетны рольләргә бүлеп уйнау.</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Анимацион сюжет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(45 тема).</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“Мәктәптә”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бик тәмле</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«Портфельдә нәрсә бар?»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«Ашханәдә».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“Кем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“Мин кушканны үтә”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Үстерешле уен: “Рәсемең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Электрон дәфтәрдә эш:  ИКТ уен 18 нче бирем.</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Хәрәкәтле уен «Сыерчык оялары», «Ачкычлар». (Р.К. Шаехова “Региональная программа ДО «Сөенеч» - «Радость познания»)</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 Акбай, Мияу.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Балалар санынча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картон портфельләр,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карандаш, ручка, ки-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тап, пенал, дневник,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альбом.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Ашамлык рәсемнәре: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аш, ботка, ипи, бәрәң-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ге, сөт, сок, су, чәй,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чәкчәк, өчпочмак.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61.</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“Уку бүлмәсе”</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дәфтәр</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диалог «Уку бүлмәсе белән танышабыз».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диалог «Нәрсә, нинди, ничә?»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«Нәрсә кирәк?»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Электрон дәфтәрдә эш: ИКТ уен 19 нчы бирем «Что в портфеле?»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“Кем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“Мин кушканны үтә”</w:t>
            </w:r>
          </w:p>
        </w:tc>
        <w:tc>
          <w:tcPr>
            <w:tcW w:w="3118" w:type="dxa"/>
          </w:tcPr>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Фланелеграф. Күрсәт-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мә рәсемнәр: китап,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альбом, клей, линей-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 ручка, карандаш,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пенал, дәфтәр.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Ябыштыру өчен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балалар санынча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китап,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альбом, клей, линей-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ка, ручка, карандаш,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пенал, дәфтәр.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Таратма рәсемнәр: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төрле төстә, санда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(1–10) шкаф, өстәл,</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урындык.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62–63.</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Март</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укыйм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укый?</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Сүзле уен «Кем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белән эш.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«Портфельне тутыр!»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«Мин кушканны үтә».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«Тылсымлы көпшә». (И.Н. Мурашковская методикасы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Үстерешле уен «Рәсемең турында сөйлә»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диалог «Нәрсә, нинди, ничә?»</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«Кызыклы шәкерт» — «Забавный ученик». (Ике телдә мультфильм карау.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Г.Тукай әсәре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Сәхнәләштерү «Бала белән Күбәләк» Г.Тукай.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Хәрәкәтле уен «Сыерчык оялары», «Ачкычлар».</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Р.К. Шәехова. Реги-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ональная образова-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тельная программа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«Сөенеч» — «Радость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познания».</w:t>
            </w: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АПРЕЛЬ</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Өстәл театры</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«Теремкәй»</w:t>
            </w:r>
          </w:p>
          <w:p w:rsidR="002A4897" w:rsidRPr="00135984" w:rsidRDefault="002A4897" w:rsidP="002A4897">
            <w:pPr>
              <w:spacing w:after="0"/>
              <w:jc w:val="center"/>
              <w:rPr>
                <w:rFonts w:ascii="Times New Roman" w:hAnsi="Times New Roman"/>
                <w:b/>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яши?</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Өстәл театры «Теремкәй» әкияте. Аудио (64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“Кем юк?”</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Г.Тукай әсәрләре буенча шигъри бәйге. (Рус һәм татар телләрендә.)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күргәзмәсе (Г.Тукай әсәрләре буенча).</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Өстәл театры атрибут-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лары: тычкан, куян,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бүре, төлке, аю.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64.</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«Теремкәй»</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әкиятен</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сәхнәләштерү</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яши?</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«Теремкәй» әкиятен сәхнәләштерү.</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Сүзле уен «Кем юк?»</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тычкан,</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куян, бүре, төлке, аю.</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«Теремкәй»</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яши?</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«Теремкәй» әкиятен сәхнәләштерүгә әзерлек.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«Ягымлы сүзләр дөньясына сәяхәт» (УМК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«Кем нинди өйдә яши?» </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«Теремкәй» әкиятен сәхнәләштерү. Әкият буенча әңгәмә.</w:t>
            </w:r>
          </w:p>
        </w:tc>
        <w:tc>
          <w:tcPr>
            <w:tcW w:w="3119" w:type="dxa"/>
          </w:tcPr>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Өстәл театры</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«Кем нәрсә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ярата?»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нәрсә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ярата?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яратам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хәерле көн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Өстәл театры «Кем нәрсә ярата?» (Аудио 65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“Без инде хәзер зурлар, мәктәпкә илтә юллар” проекты буенча уеннар, диалогларны, җырларны кабатлау.</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Г.Тукайның  “Эш беткәч, уйнарга ярый” шигырен ике телдә уку һәм эчтәлеген сөйләү.</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Өй макеты.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Өстәл театры атрибут-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лары: эт, песи, әтәч,</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кәҗә.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65.</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«Кем нәрсә </w:t>
            </w:r>
            <w:r w:rsidRPr="00135984">
              <w:rPr>
                <w:rFonts w:ascii="Times New Roman" w:hAnsi="Times New Roman"/>
                <w:b/>
                <w:sz w:val="28"/>
                <w:szCs w:val="28"/>
                <w:lang w:val="tt-RU"/>
              </w:rPr>
              <w:lastRenderedPageBreak/>
              <w:t>ярата?»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әкиятен </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сәхнәләштерү</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кем нәрсә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ярата?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яратам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хәерле көн</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«Кем нәрсә ярата?» әкиятен сәхнәләштерү.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Сүзле уен: “Хатаны төзәт” (hәрбер балада </w:t>
            </w:r>
            <w:r w:rsidRPr="00135984">
              <w:rPr>
                <w:rFonts w:ascii="Times New Roman" w:hAnsi="Times New Roman"/>
                <w:sz w:val="28"/>
                <w:szCs w:val="28"/>
                <w:lang w:val="tt-RU"/>
              </w:rPr>
              <w:lastRenderedPageBreak/>
              <w:t>– битлекләр)</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“Үзеңә пар тап”. (тәрбияче командасы буенча балалар өйгерәләр, музыка туктагач, битлекләр буенча үзенә туы килгән парны табалар).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Аз хәрәкәтле уен  “Ни өчен?” (Мин кыяр </w:t>
            </w:r>
            <w:r w:rsidRPr="00135984">
              <w:rPr>
                <w:rFonts w:ascii="Times New Roman" w:hAnsi="Times New Roman"/>
                <w:sz w:val="28"/>
                <w:szCs w:val="28"/>
                <w:lang w:val="tt-RU"/>
              </w:rPr>
              <w:lastRenderedPageBreak/>
              <w:t>яратам, чөнки ул тәмле. Ә син нәрсә яратасың?)</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Өй макеты.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Битлекләр: эт, песи,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әтәч, кәҗә.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66.</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“Белем иленә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«Кем нәрсә ярата?» әкиятен сәхнәләштерүгә әзерлек.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Дидактик уен «Бу нәрсә?»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«Хатаны төзәт» (hәрбер балада — битлекләр).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Хәрәкәтле уен «Үзеңә пар тап». </w:t>
            </w:r>
          </w:p>
          <w:p w:rsidR="002A4897" w:rsidRPr="00135984" w:rsidRDefault="002A4897" w:rsidP="002A4897">
            <w:pPr>
              <w:spacing w:after="0"/>
              <w:rPr>
                <w:rFonts w:ascii="Times New Roman" w:hAnsi="Times New Roman"/>
                <w:sz w:val="28"/>
                <w:szCs w:val="28"/>
                <w:lang w:val="tt-RU"/>
              </w:rPr>
            </w:pP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«Без инде хәзер зурлар, мәктәпкә илтә юллар» проекты буенча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диалогларны, җырларны 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Өстәмә материал</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Өстәл театры «Кем нәрсә ярата?»  Балачак аланы» (520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Г. Зәйнашева «Әбиемне яратам».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Аз хәрәкәтле уен «Ни өчен?»</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72.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«Балачак аланы» (520 б.).</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Төп белем </w:t>
            </w:r>
            <w:r w:rsidRPr="00135984">
              <w:rPr>
                <w:rFonts w:ascii="Times New Roman" w:hAnsi="Times New Roman"/>
                <w:sz w:val="28"/>
                <w:szCs w:val="28"/>
                <w:lang w:val="tt-RU"/>
              </w:rPr>
              <w:lastRenderedPageBreak/>
              <w:t>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“Белем иленә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сәяхәт”</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Зур матур китап. Һәр битендә темалар буенча сюжетлы һәм аерым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 Аудио (67 нче кисәк)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уен «Бу кем? Нәрсә? Нинди?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3. Уен ситуациясе. Үстерешле диалог «Әйдәгез танышабыз».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«Компот, салат ясыйбыз».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Электрон дәфтәрдә эш:  ИКТ уен 20 нче бирем «Помоге маме».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Ситуатив күнегү «Уенчыклар качканнар». («Нәрсә юк?» яисә «Дөрес ур-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наштыр».)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Сүзле уен: “Белмәмешкә светофорның төсләрен дөрес урнаштырырга ярдәм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2. Хәрәкәтле уен: “Светофор”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“Төсле самолетлар”</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Балалар санынча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яшелчә, җиләк-җимеш</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савыт-са-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 йорт җиһазлары.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Аудиоязма 67–69.</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ИКТ уен.</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«Могҗизалар кыры»</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уен «Бу кем? Нәрсә? Нинди?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Уен «Компот, салат ясыйбыз».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Сүзле уен «Светофор төсләре».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Хәрәкәтле уен «Светофор»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Хәрәкәтле уен «Төсле самолётлар»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Сүзле уен «Белмәмешкә светофорның төсләрен дөрес урнаштырырга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ярдәм ит».</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«Без инде хәзер зурлар, мәктәпкә илтә юллар» проекты буенча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(тәрбияче теләге буенча).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Мультфильм карау «Эш беткәч, уйнарга ярый» Г.Тукай.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Сәхнәләштерү «Эш беткәч, уйнарга ярый» Г.Тукай.</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Төп белем </w:t>
            </w:r>
            <w:r w:rsidRPr="00135984">
              <w:rPr>
                <w:rFonts w:ascii="Times New Roman" w:hAnsi="Times New Roman"/>
                <w:sz w:val="28"/>
                <w:szCs w:val="28"/>
                <w:lang w:val="tt-RU"/>
              </w:rPr>
              <w:lastRenderedPageBreak/>
              <w:t>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«Могҗизалар кыры»</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«Серле хат».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«Без инде хәзер зурлар, мәктәпкә илтә юллар» проекты буенча уеннар</w:t>
            </w:r>
          </w:p>
        </w:tc>
        <w:tc>
          <w:tcPr>
            <w:tcW w:w="3118" w:type="dxa"/>
          </w:tcPr>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«Могҗизалар кыры»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уенына кирәкле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җиһазлар, биремнәр.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Аудиоязма 70–71.</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 инде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хәзер зурлар — мәктәпкә илтә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юллар»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Уен ситуациясе «Кая барасың?» (Мәктәп, кафе, цирк һ.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Уен-диалог «Бу нәрсә? Нинди? Ничә?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«Урман дусларыбызга мәктәпкә юлны табарга ярдәм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«Телефоннан сөйләшү»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Үткәннәрне кабатлау. «Без инде хәзер зурлар, мәктәпкә илтә юллар» про-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екты буенча уеннар.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Үткәннәрне кабатлау. «Без инде хәзер зурлар, мәктәпкә илтә юллар» проекты буенча уеннар.</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Маскалар, тарат-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ма һәм күрсәтмә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рәсемнәр.</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Апрель</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 инде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хәзер зурлар – мәктәпкә илтә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юллар»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ситуацияләрендә үзлектән сорау бирә белү. (Нәрсә кирәк? Нинди?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Ничә? Син кем? Бу кем? Бу нәрсә? Нишли? Кая барасың?)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Хәрәкәтле уен «Буяулар».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Музыкаль-хәрәкәтле уен «Кызыклы паровоз».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Уен «Җанлы рәсем».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5. Үткәннәрне 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“Без инде хәзер зурлар, мәктәпкә илтә юллар” проекты буенча уеннар.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Анимацион сюжет карау «Урман китапханәсендә».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Сюжетны рольләргә бүлеп уйнау.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Татар халык уеннары «Аксак төлке», «Тимербай».</w:t>
            </w:r>
          </w:p>
        </w:tc>
        <w:tc>
          <w:tcPr>
            <w:tcW w:w="3119" w:type="dxa"/>
          </w:tcPr>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5310" w:type="dxa"/>
            <w:gridSpan w:val="5"/>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МАЙ</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“Уйныйбыз да, җырлыйбыз да”</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Сүзле-хәрәкәтле уен «Мин әйтәм – син эшлә».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Музыкаль дидактик уен «Бу нинди җыр»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3. Сүзле уен «Яшь артистлар».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Музыкаль уен «Зур концерт».</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“Стоит в поле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теремок” (Лего).</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“Сказочный домик для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зверят”.</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төрле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«Минем өем», «Уй-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ный-уйный үсәбез»,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«Без инде хәзер зур-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лар — мәктәпкә илтә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юллар» проектлары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буенча лексика.</w:t>
            </w:r>
          </w:p>
        </w:tc>
      </w:tr>
      <w:tr w:rsidR="002A4897" w:rsidRPr="00E974FF"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 xml:space="preserve">Төп белем </w:t>
            </w:r>
            <w:r w:rsidRPr="00135984">
              <w:rPr>
                <w:rFonts w:ascii="Times New Roman" w:hAnsi="Times New Roman"/>
                <w:sz w:val="28"/>
                <w:szCs w:val="28"/>
                <w:lang w:val="tt-RU"/>
              </w:rPr>
              <w:lastRenderedPageBreak/>
              <w:t>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“Тыңлагыз,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тыңлагыз!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Балалар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сөйләшә”</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1.Үстерешле уен «Уенчык»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Сүзле уен «Портфельдә нәрсә бар?»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Дидактик уен «Кем, нәрсә юк?» «Бу нәрсә?»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4. Үстерешле уен. (Син кем? нинди? — </w:t>
            </w:r>
            <w:r w:rsidRPr="00135984">
              <w:rPr>
                <w:rFonts w:ascii="Times New Roman" w:hAnsi="Times New Roman"/>
                <w:sz w:val="28"/>
                <w:szCs w:val="28"/>
                <w:lang w:val="tt-RU"/>
              </w:rPr>
              <w:lastRenderedPageBreak/>
              <w:t>команда — нишли?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«Командир»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Диалог «Син нишлисең?»</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Сюжетлы-рольле уен: “Уенчык кибетендә”.</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төрле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 савыт-саба,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киемнәр, яшелчәләр,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кирәк-яраклары.</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1.3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“Мәктәпкә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барабыз”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кабатлау.</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«Минем өем», «Уйный-уйный үсәбез», «Без инде хәзер зурлар — мәктәпкә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илтә юллар» проектларын кабатлау буенча уен эшчәнлекләре. (ИКТ уен №8, №12.)</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диалог: «Нишли?,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Сюжетлы-рольле уен «Уенчык кибетендә».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«Дөрес әйт!», «Нәрсә зур, нәрсә кечкенә?», «Әйе — юк», «Сана» дидактик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уеннары.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5. Сүзле уен «Мин мәктәпкә үзем белән нәрсә алам?»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уен «Мин кем турында сөйлим?» («Гаилә», «Йорт кошлары»,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«Җәнлекләр» темалары лексикасын ныгыту.)</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Үстерешле уен «Мин кем турында сөйлим?» («Гаилә», «Йорт кошлары»,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«Җәнлекләр» темалары лексикасын ныгыту.)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«Весёлый танец народов Поволжья».</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Сюжетлы рәсемнәр.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lastRenderedPageBreak/>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“Мәктәпкә</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барабыз”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«Командир».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Үстерешле уен «Рәсемең турында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«Мәктәпкә барам».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Уен ситуациясе «Мәктәптә».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«Портфельне тутыр». Аудио (54–56 нчы кисәкләр)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6. Сүзле уен «Кем укый?»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7. Үстерешле диалог «Бу нәрсә?» «Нишли?» «Нишлисең?»</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8. Пиктограммалар уку.</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Театр эшчәнлеге  “Урман мәктәбе”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(Урман җәнлекләре, мәктәп әсбаплары, ашамлыклар һ.б. исемнәрен кабатлау).</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төрле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«Минем өем», «Уй-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ный-уйный үсәбез»,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«Без инде хәзер зур-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лар — мәктәпкә илтә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юллар» проектлары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буенча лексика.</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“Мәктәпкә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барабыз”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 үткән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Проектлар буенча уен ситуацияләре: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«Чынаяклар, киемнәр, уенчыклар югалган»,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«Серле хат»,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«Мәктәпкә барабыз», «Портфельне тутыр».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Сүзле уен «Портфельдә нәрсә бар? — иптәшеңә сөйлә».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Үстерешле диалог «Нишли?», «Син кем? Син нишлисең?»</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Үткәннәрне 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“Без инде хәзер зурлар, мәктәпкә илтә юллар” проекты буенча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 ситуациясе “Телефоннан сөйләшү”.(диалогны сан, сыйфат, күләм берәмлеге кертеп баетырга була)</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төрле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«Минем өем», «Уй-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ный-уйный үсәбез»,</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«Без инде хәзер зур-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лар — мәктәпкә илтә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юллар» проектлары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буенча лексика.</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2.3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“Мәктәпкә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барабыз”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Уен ситуациясе «Кая барасың?» (Мәктәп, кафе, цирк һ. б.)</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Уен-диалог «Бу нәрсә? Нинди? Ничә?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Хәрәкәтле уен «Хәйләкәр төлке».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Хәрәкәтле уен «Урман дусларыбызга мәктәпкә юлны табарга ярдәм ит».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ситуациясе «Телефоннан сөйләшү».</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М.Хәсәнов «Сара мәктәпкә бара». (241, 534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Р.Миннуллин «Первый класс».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Театральләштерелгән эшчәнлек «Урман мәктәбе». (Урман җәнлекләре, мәк-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тәп әсбаплары, ашамлыклар һ. б. исемнәрен кабатлау.)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Игра «Найди знакомые слова»</w:t>
            </w:r>
          </w:p>
        </w:tc>
        <w:tc>
          <w:tcPr>
            <w:tcW w:w="3119" w:type="dxa"/>
          </w:tcPr>
          <w:p w:rsidR="002A4897" w:rsidRPr="00135984" w:rsidRDefault="002A4897" w:rsidP="002A4897">
            <w:pPr>
              <w:spacing w:after="0"/>
              <w:rPr>
                <w:rFonts w:ascii="Times New Roman" w:hAnsi="Times New Roman"/>
                <w:sz w:val="28"/>
                <w:szCs w:val="28"/>
                <w:lang w:val="tt-RU"/>
              </w:rPr>
            </w:pP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“Сау бул,</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бакча!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Исәнме,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b/>
                <w:sz w:val="28"/>
                <w:szCs w:val="28"/>
                <w:lang w:val="tt-RU"/>
              </w:rPr>
              <w:t>мәктәп”</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Үстерешле диалог «Корреспондент».</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Концерт-уен «Яшь артистлар» (җырлар җырлау, бию, сөйләү).</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Музыкаль уен «Музыка коралларында уйныйм» (уйныйм, җырлыйм).</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Әйлән-бәйлән уены (Кем, кем мәктәпкә бара? Нәрсә, нәрсә ул ала?)</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Хәрәкәтле уен «Буяулар» (битлекләр киеп).</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Хәрәкәт белдерүче</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(җырлый).</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Әйлән-бәйлән уеннары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өчен атрибутлар.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“Сау булыгыз,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уенчыклар!</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 xml:space="preserve">Сау булыгыз, </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апалар!”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 үткән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Түгәрәк уены «Сау булыгыз, уенчыклар, сау булыгыз, апалар».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Уен ситуациясе «Мәктәпкә барабыз, «дүрт»ле, «биш»ле алабыз» (рольләргә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бүленеп).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Уен ситуациясе «Сау булыгыз, уенчыклар!»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Сүзле уен «Портфельдә нәрсә артык?»</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Сюжетлы рәсемнәр белән эшләү «Кем укый?» «Кем рәсем ясый?»...</w:t>
            </w:r>
          </w:p>
        </w:tc>
        <w:tc>
          <w:tcPr>
            <w:tcW w:w="3118" w:type="dxa"/>
          </w:tcPr>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Пиктограммалар, сю-</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жетлы рәсемнәр</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III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3.3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 инде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хәзер зурлар – мәктәпкә илтә</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юллар”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үткән 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 Хәрәкәтле уен «Буяулар» (битлекләр киеп).</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2. Музыкаль-хәрәкәтле уен «Кызыклы паровоз»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Сюжетлы-рольле уен «Мәктәп».</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Сабантуй бәйрәме (күңел ачу hәм уеннар).</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Р.Миңнулин «Бакча белән хушлашу».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Х.Бадиги «Здравствуй, сентябрь!»</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 поляне детства»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(242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«Бала-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чак аланы» (533 б.).</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4.1</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“Күңелле</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уеннар”</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 үткән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 xml:space="preserve">1. Хәрәкәтле уеннар «Тимербай» (татар халык уены),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«Мы весёлые ребята»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(рус халык уены), «Уральский мяч» (башкорт халык уены),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«Заяц, заяц, ты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где?» (мари халык уены).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Уен ситуацияләре «Кем килде?» «Кемгә нәрсә?» «Кем нәрсә ярата?»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«Нәрсә юк?» «Кем нишли?»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Түгәрәк уеннары «Карусель»,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 «Портфелеңдә нәрсә бар?»</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Сюжетлы-рольле уеннар «Без Сабантуйда», «Кафеда», «Кунакта», «Әбидә».</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Р.К. Шаехова. Реги-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ональная образова-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тельная программа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«Сөенеч»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«Радость познания»</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(140–141 с.).</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4.2</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Төп белем бирү</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эшчәнлеге</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“Уйныйбыз</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да уйныйбыз”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 үткән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1. «Капчык киеп йөгерү»,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«Көянтә белән су ташу», 3. «Чүлмәк вату»,</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«Кашыкка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 xml:space="preserve">йомырка куеп йөгерү», </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«Катык» — милли-ярыш уеннары.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6. Сюжетлы-рольле уеннар «Без Сабантуйда», «Кафеда», «Кунакта», «Әбидә».</w:t>
            </w:r>
          </w:p>
          <w:p w:rsidR="002A4897" w:rsidRPr="00135984" w:rsidRDefault="002A4897" w:rsidP="002A4897">
            <w:pPr>
              <w:spacing w:after="0"/>
              <w:rPr>
                <w:rFonts w:ascii="Times New Roman" w:hAnsi="Times New Roman"/>
                <w:sz w:val="28"/>
                <w:szCs w:val="28"/>
                <w:lang w:val="tt-RU"/>
              </w:rPr>
            </w:pP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Сәхнәләштереп уйнау Ш.Галиев «Сабантуй батыры».</w:t>
            </w:r>
          </w:p>
          <w:p w:rsidR="002A4897" w:rsidRPr="00135984" w:rsidRDefault="002A4897" w:rsidP="002A4897">
            <w:pPr>
              <w:spacing w:after="0"/>
              <w:rPr>
                <w:rFonts w:ascii="Times New Roman" w:hAnsi="Times New Roman"/>
                <w:sz w:val="28"/>
                <w:szCs w:val="28"/>
                <w:lang w:val="tt-RU"/>
              </w:rPr>
            </w:pP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Р.К. Шаехова. Реги-</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ональная образова-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тельная программа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«Сөенеч» — «Радость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познания» (140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 «На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поляне детства»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(526–527 с.).</w:t>
            </w:r>
          </w:p>
        </w:tc>
      </w:tr>
      <w:tr w:rsidR="002A4897" w:rsidRPr="00135984" w:rsidTr="002A4897">
        <w:tc>
          <w:tcPr>
            <w:tcW w:w="1418" w:type="dxa"/>
          </w:tcPr>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Май</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IV атна</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4.3</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(режим вакыты)</w:t>
            </w:r>
          </w:p>
        </w:tc>
        <w:tc>
          <w:tcPr>
            <w:tcW w:w="1985" w:type="dxa"/>
          </w:tcPr>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Тема:</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“Без әкият</w:t>
            </w:r>
          </w:p>
          <w:p w:rsidR="002A4897" w:rsidRPr="00135984" w:rsidRDefault="002A4897" w:rsidP="002A4897">
            <w:pPr>
              <w:spacing w:after="0"/>
              <w:jc w:val="center"/>
              <w:rPr>
                <w:rFonts w:ascii="Times New Roman" w:hAnsi="Times New Roman"/>
                <w:b/>
                <w:sz w:val="28"/>
                <w:szCs w:val="28"/>
                <w:lang w:val="tt-RU"/>
              </w:rPr>
            </w:pPr>
            <w:r w:rsidRPr="00135984">
              <w:rPr>
                <w:rFonts w:ascii="Times New Roman" w:hAnsi="Times New Roman"/>
                <w:b/>
                <w:sz w:val="28"/>
                <w:szCs w:val="28"/>
                <w:lang w:val="tt-RU"/>
              </w:rPr>
              <w:t>яратабыз”</w:t>
            </w:r>
          </w:p>
          <w:p w:rsidR="002A4897" w:rsidRPr="00135984" w:rsidRDefault="002A4897" w:rsidP="002A4897">
            <w:pPr>
              <w:spacing w:after="0"/>
              <w:jc w:val="center"/>
              <w:rPr>
                <w:rFonts w:ascii="Times New Roman" w:hAnsi="Times New Roman"/>
                <w:sz w:val="28"/>
                <w:szCs w:val="28"/>
                <w:lang w:val="tt-RU"/>
              </w:rPr>
            </w:pP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Сүзлек:</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алдагы үткән</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темалар</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лексикасы</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һәм сөйләм</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t>үрнәкләре</w:t>
            </w:r>
          </w:p>
          <w:p w:rsidR="002A4897" w:rsidRPr="00135984" w:rsidRDefault="002A4897" w:rsidP="002A4897">
            <w:pPr>
              <w:spacing w:after="0"/>
              <w:jc w:val="center"/>
              <w:rPr>
                <w:rFonts w:ascii="Times New Roman" w:hAnsi="Times New Roman"/>
                <w:sz w:val="28"/>
                <w:szCs w:val="28"/>
                <w:lang w:val="tt-RU"/>
              </w:rPr>
            </w:pPr>
            <w:r w:rsidRPr="00135984">
              <w:rPr>
                <w:rFonts w:ascii="Times New Roman" w:hAnsi="Times New Roman"/>
                <w:sz w:val="28"/>
                <w:szCs w:val="28"/>
                <w:lang w:val="tt-RU"/>
              </w:rPr>
              <w:lastRenderedPageBreak/>
              <w:t>кулланыла.</w:t>
            </w:r>
          </w:p>
        </w:tc>
        <w:tc>
          <w:tcPr>
            <w:tcW w:w="5670"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lastRenderedPageBreak/>
              <w:t>1. В.Сутеев «Яблоко» (драматизация). (544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2. Татар халык әкияте «Өч кыз» (курчак театры).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3. Татар халык әкияте «Чуар тавык (өстәл театры).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4. Рус халык әкияте «Теремкәй (бармак театры).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 Рус халык әкияте «Казлар-аккошлар» (лего театры).</w:t>
            </w:r>
          </w:p>
        </w:tc>
        <w:tc>
          <w:tcPr>
            <w:tcW w:w="3118"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Н. Дәүли «Минем дустым — әлифба».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Б.Рәхмәт «Мәктәпкә».</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Уку А.Исхак «Как Сюмбюля училась считать».</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А.Алиш «Огненное яичко» (драматизация).</w:t>
            </w:r>
          </w:p>
        </w:tc>
        <w:tc>
          <w:tcPr>
            <w:tcW w:w="3119" w:type="dxa"/>
          </w:tcPr>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«На поляне детства»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(126, 205 с.).</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К.В. Закирова</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«Балачак аланы»</w:t>
            </w:r>
          </w:p>
          <w:p w:rsidR="002A4897" w:rsidRPr="00135984" w:rsidRDefault="002A4897" w:rsidP="002A4897">
            <w:pPr>
              <w:spacing w:after="0"/>
              <w:rPr>
                <w:rFonts w:ascii="Times New Roman" w:hAnsi="Times New Roman"/>
                <w:sz w:val="28"/>
                <w:szCs w:val="28"/>
                <w:lang w:val="tt-RU"/>
              </w:rPr>
            </w:pPr>
            <w:r w:rsidRPr="00135984">
              <w:rPr>
                <w:rFonts w:ascii="Times New Roman" w:hAnsi="Times New Roman"/>
                <w:sz w:val="28"/>
                <w:szCs w:val="28"/>
                <w:lang w:val="tt-RU"/>
              </w:rPr>
              <w:t>(532–533 б.)</w:t>
            </w:r>
          </w:p>
        </w:tc>
      </w:tr>
    </w:tbl>
    <w:p w:rsidR="00A734A7" w:rsidRPr="00135984" w:rsidRDefault="00A734A7" w:rsidP="006E3854">
      <w:pPr>
        <w:autoSpaceDE w:val="0"/>
        <w:autoSpaceDN w:val="0"/>
        <w:adjustRightInd w:val="0"/>
        <w:spacing w:after="0" w:line="240" w:lineRule="auto"/>
        <w:jc w:val="center"/>
        <w:rPr>
          <w:rFonts w:ascii="Times New Roman" w:hAnsi="Times New Roman"/>
          <w:b/>
          <w:sz w:val="28"/>
          <w:szCs w:val="28"/>
          <w:lang w:val="tt-RU"/>
        </w:rPr>
      </w:pPr>
    </w:p>
    <w:p w:rsidR="006E3854" w:rsidRDefault="006E3854" w:rsidP="006E3854">
      <w:pPr>
        <w:autoSpaceDE w:val="0"/>
        <w:autoSpaceDN w:val="0"/>
        <w:adjustRightInd w:val="0"/>
        <w:spacing w:after="0" w:line="240" w:lineRule="auto"/>
        <w:jc w:val="center"/>
        <w:rPr>
          <w:rFonts w:ascii="Times New Roman" w:hAnsi="Times New Roman"/>
          <w:b/>
          <w:sz w:val="28"/>
          <w:szCs w:val="28"/>
          <w:lang w:val="tt-RU"/>
        </w:rPr>
      </w:pPr>
      <w:r>
        <w:rPr>
          <w:rFonts w:ascii="Times New Roman" w:hAnsi="Times New Roman"/>
          <w:b/>
          <w:sz w:val="28"/>
          <w:szCs w:val="28"/>
          <w:lang w:val="tt-RU"/>
        </w:rPr>
        <w:t>Ата- аналар белән эш</w:t>
      </w:r>
    </w:p>
    <w:p w:rsidR="006E3854" w:rsidRDefault="006E3854" w:rsidP="006E3854">
      <w:pPr>
        <w:autoSpaceDE w:val="0"/>
        <w:autoSpaceDN w:val="0"/>
        <w:adjustRightInd w:val="0"/>
        <w:spacing w:after="0" w:line="240" w:lineRule="auto"/>
        <w:jc w:val="center"/>
        <w:rPr>
          <w:rFonts w:ascii="Times New Roman" w:hAnsi="Times New Roman"/>
          <w:b/>
          <w:sz w:val="28"/>
          <w:szCs w:val="28"/>
          <w:lang w:val="tt-RU"/>
        </w:rPr>
      </w:pPr>
    </w:p>
    <w:p w:rsidR="006E3854" w:rsidRDefault="006E3854" w:rsidP="006E3854">
      <w:pPr>
        <w:autoSpaceDE w:val="0"/>
        <w:autoSpaceDN w:val="0"/>
        <w:adjustRightInd w:val="0"/>
        <w:spacing w:after="0" w:line="240" w:lineRule="auto"/>
        <w:rPr>
          <w:rFonts w:ascii="Times New Roman" w:hAnsi="Times New Roman"/>
          <w:b/>
          <w:sz w:val="28"/>
          <w:szCs w:val="28"/>
          <w:lang w:val="tt-RU"/>
        </w:rPr>
      </w:pPr>
      <w:r>
        <w:rPr>
          <w:rFonts w:ascii="Times New Roman" w:hAnsi="Times New Roman"/>
          <w:sz w:val="28"/>
          <w:szCs w:val="28"/>
          <w:lang w:val="tt-RU"/>
        </w:rPr>
        <w:t>- Икенче кечкенәләр төркеменә яңа килгән татар милләтеннән булган балаларның ата – аналары белән анкета  үткәрү.</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Ата – аналар җыелышында чыгышлар ясау.</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Консультацияләр үткәрү.</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Ачык ишекләр көне үткәрү.</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Балалар бакчасының сайтында информацияләрне яңартып тору.</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“Татарча сөйләшәбез – Говорим по – татарски” папкаларындагы информацияләрне яңартып тору.</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Индивидуаль консультацияләр бирү, әңгәмәләр үткәрү.</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Ата- аналарның, балаларның рәсемнәре күргәзмәсе үткәрү.</w:t>
      </w:r>
    </w:p>
    <w:p w:rsidR="006E3854" w:rsidRDefault="006E3854" w:rsidP="006E3854">
      <w:pPr>
        <w:autoSpaceDE w:val="0"/>
        <w:autoSpaceDN w:val="0"/>
        <w:adjustRightInd w:val="0"/>
        <w:spacing w:after="0" w:line="240" w:lineRule="auto"/>
        <w:rPr>
          <w:rFonts w:ascii="Times New Roman" w:hAnsi="Times New Roman"/>
          <w:b/>
          <w:sz w:val="28"/>
          <w:szCs w:val="28"/>
          <w:lang w:val="tt-RU"/>
        </w:rPr>
      </w:pPr>
    </w:p>
    <w:p w:rsidR="006E3854" w:rsidRDefault="006E3854" w:rsidP="006E3854">
      <w:pPr>
        <w:autoSpaceDE w:val="0"/>
        <w:autoSpaceDN w:val="0"/>
        <w:adjustRightInd w:val="0"/>
        <w:spacing w:after="0" w:line="240" w:lineRule="auto"/>
        <w:jc w:val="center"/>
        <w:rPr>
          <w:rFonts w:ascii="Times New Roman" w:hAnsi="Times New Roman"/>
          <w:b/>
          <w:sz w:val="28"/>
          <w:szCs w:val="28"/>
          <w:lang w:val="tt-RU"/>
        </w:rPr>
      </w:pPr>
      <w:r>
        <w:rPr>
          <w:rFonts w:ascii="Times New Roman" w:hAnsi="Times New Roman"/>
          <w:b/>
          <w:sz w:val="28"/>
          <w:szCs w:val="28"/>
          <w:lang w:val="tt-RU"/>
        </w:rPr>
        <w:t>Педагогик коллектив белән эш</w:t>
      </w:r>
    </w:p>
    <w:p w:rsidR="006E3854" w:rsidRDefault="006E3854" w:rsidP="006E3854">
      <w:pPr>
        <w:autoSpaceDE w:val="0"/>
        <w:autoSpaceDN w:val="0"/>
        <w:adjustRightInd w:val="0"/>
        <w:spacing w:after="0" w:line="240" w:lineRule="auto"/>
        <w:jc w:val="center"/>
        <w:rPr>
          <w:rFonts w:ascii="Times New Roman" w:hAnsi="Times New Roman"/>
          <w:b/>
          <w:sz w:val="28"/>
          <w:szCs w:val="28"/>
          <w:lang w:val="tt-RU"/>
        </w:rPr>
      </w:pP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Педагоглар өчен татар теленә өйрәтү курслары үткәрү.</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Педагогик киңәшмәләрдә чыгышлар ясау.</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Консультацияләр бирү.</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xml:space="preserve">- Төркем тәрбиячеләре һәм белгечләр белән берлектә бәйгеләр үткәрү. </w:t>
      </w:r>
    </w:p>
    <w:p w:rsidR="006E3854" w:rsidRDefault="006E3854" w:rsidP="006E3854">
      <w:pPr>
        <w:autoSpaceDE w:val="0"/>
        <w:autoSpaceDN w:val="0"/>
        <w:adjustRightInd w:val="0"/>
        <w:spacing w:after="0" w:line="240" w:lineRule="auto"/>
        <w:rPr>
          <w:rFonts w:ascii="Times New Roman" w:hAnsi="Times New Roman"/>
          <w:sz w:val="28"/>
          <w:szCs w:val="28"/>
          <w:lang w:val="tt-RU"/>
        </w:rPr>
      </w:pPr>
      <w:r>
        <w:rPr>
          <w:rFonts w:ascii="Times New Roman" w:hAnsi="Times New Roman"/>
          <w:sz w:val="28"/>
          <w:szCs w:val="28"/>
          <w:lang w:val="tt-RU"/>
        </w:rPr>
        <w:t>- Ачык ишекләр көнендә эшчәнлек күрсәтү.</w:t>
      </w:r>
    </w:p>
    <w:p w:rsidR="006E3854" w:rsidRDefault="006E3854" w:rsidP="00404541">
      <w:pPr>
        <w:spacing w:after="0" w:line="240" w:lineRule="auto"/>
        <w:rPr>
          <w:rFonts w:ascii="Times New Roman" w:hAnsi="Times New Roman"/>
          <w:b/>
          <w:sz w:val="28"/>
          <w:szCs w:val="28"/>
          <w:lang w:val="tt-RU"/>
        </w:rPr>
      </w:pPr>
    </w:p>
    <w:p w:rsidR="00CE5F4D" w:rsidRDefault="00527E30" w:rsidP="00527E30">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Коррекция эше</w:t>
      </w:r>
    </w:p>
    <w:p w:rsidR="00527E30" w:rsidRPr="00527E30" w:rsidRDefault="00527E30" w:rsidP="00527E30">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rPr>
        <w:t xml:space="preserve"> «Минем өем» проекты буенча коррекц</w:t>
      </w:r>
      <w:r>
        <w:rPr>
          <w:rFonts w:ascii="Times New Roman" w:hAnsi="Times New Roman"/>
          <w:b/>
          <w:sz w:val="28"/>
          <w:szCs w:val="28"/>
          <w:lang w:val="tt-RU"/>
        </w:rPr>
        <w:t>ия</w:t>
      </w:r>
      <w:r>
        <w:rPr>
          <w:rFonts w:ascii="Times New Roman" w:hAnsi="Times New Roman"/>
          <w:b/>
          <w:sz w:val="28"/>
          <w:szCs w:val="28"/>
        </w:rPr>
        <w:t xml:space="preserve"> эш</w:t>
      </w:r>
      <w:r>
        <w:rPr>
          <w:rFonts w:ascii="Times New Roman" w:hAnsi="Times New Roman"/>
          <w:b/>
          <w:sz w:val="28"/>
          <w:szCs w:val="28"/>
          <w:lang w:val="tt-RU"/>
        </w:rPr>
        <w:t>е</w:t>
      </w:r>
    </w:p>
    <w:p w:rsidR="00CE5F4D" w:rsidRDefault="00CE5F4D" w:rsidP="00CE5F4D">
      <w:pPr>
        <w:spacing w:after="0" w:line="240" w:lineRule="auto"/>
        <w:rPr>
          <w:rFonts w:ascii="Times New Roman" w:hAnsi="Times New Roman"/>
          <w:b/>
          <w:sz w:val="28"/>
          <w:szCs w:val="28"/>
        </w:rPr>
      </w:pP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4"/>
        <w:gridCol w:w="498"/>
        <w:gridCol w:w="3328"/>
        <w:gridCol w:w="4252"/>
        <w:gridCol w:w="1559"/>
        <w:gridCol w:w="3969"/>
      </w:tblGrid>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Сораулар, биремнәр</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Уеннар, күнегүләр, биремнәр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Баланың исеме фамилиясе</w:t>
            </w: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“Минем өем”</w:t>
            </w:r>
            <w:r>
              <w:rPr>
                <w:rFonts w:ascii="Times New Roman" w:hAnsi="Times New Roman"/>
                <w:sz w:val="28"/>
                <w:szCs w:val="28"/>
                <w:lang w:val="tt-RU"/>
              </w:rPr>
              <w:t xml:space="preserve"> </w:t>
            </w:r>
            <w:r>
              <w:rPr>
                <w:rFonts w:ascii="Times New Roman" w:hAnsi="Times New Roman"/>
                <w:sz w:val="28"/>
                <w:szCs w:val="28"/>
              </w:rPr>
              <w:t xml:space="preserve">проекты </w:t>
            </w:r>
            <w:r>
              <w:rPr>
                <w:rFonts w:ascii="Times New Roman" w:hAnsi="Times New Roman"/>
                <w:sz w:val="28"/>
                <w:szCs w:val="28"/>
              </w:rPr>
              <w:lastRenderedPageBreak/>
              <w:t>буенча өйрәнгән лексиканы сөйләмдә куллану.</w:t>
            </w:r>
          </w:p>
          <w:p w:rsidR="00CE5F4D" w:rsidRDefault="00CE5F4D">
            <w:pPr>
              <w:spacing w:after="0" w:line="240" w:lineRule="auto"/>
              <w:rPr>
                <w:rFonts w:ascii="Times New Roman" w:hAnsi="Times New Roman"/>
                <w:sz w:val="28"/>
                <w:szCs w:val="28"/>
              </w:rPr>
            </w:pPr>
            <w:r>
              <w:rPr>
                <w:rFonts w:ascii="Times New Roman" w:hAnsi="Times New Roman"/>
                <w:sz w:val="28"/>
                <w:szCs w:val="28"/>
              </w:rPr>
              <w:t>Бу кем? Бу нәрсә? сорауларына җавап бирү.</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lastRenderedPageBreak/>
              <w:t xml:space="preserve">1.Дидактик уен “Матур өйдә кем </w:t>
            </w:r>
            <w:r>
              <w:rPr>
                <w:rFonts w:ascii="Times New Roman" w:hAnsi="Times New Roman"/>
                <w:sz w:val="28"/>
                <w:szCs w:val="28"/>
              </w:rPr>
              <w:lastRenderedPageBreak/>
              <w:t>яши?”</w:t>
            </w:r>
          </w:p>
          <w:p w:rsidR="00CE5F4D" w:rsidRDefault="00CE5F4D">
            <w:pPr>
              <w:spacing w:after="0" w:line="240" w:lineRule="auto"/>
              <w:rPr>
                <w:rFonts w:ascii="Times New Roman" w:hAnsi="Times New Roman"/>
                <w:sz w:val="28"/>
                <w:szCs w:val="28"/>
              </w:rPr>
            </w:pPr>
            <w:r>
              <w:rPr>
                <w:rFonts w:ascii="Times New Roman" w:hAnsi="Times New Roman"/>
                <w:sz w:val="28"/>
                <w:szCs w:val="28"/>
              </w:rPr>
              <w:t>2.Дидактик уен “Кем юк” (әйе – юк).</w:t>
            </w:r>
          </w:p>
          <w:p w:rsidR="00CE5F4D" w:rsidRDefault="00CE5F4D">
            <w:pPr>
              <w:spacing w:after="0" w:line="240" w:lineRule="auto"/>
              <w:rPr>
                <w:rFonts w:ascii="Times New Roman" w:hAnsi="Times New Roman"/>
                <w:sz w:val="28"/>
                <w:szCs w:val="28"/>
              </w:rPr>
            </w:pPr>
            <w:r>
              <w:rPr>
                <w:rFonts w:ascii="Times New Roman" w:hAnsi="Times New Roman"/>
                <w:sz w:val="28"/>
                <w:szCs w:val="28"/>
              </w:rPr>
              <w:t>3.Дид.уен “Исемен әйтсәң бирәм” (гаилә әгзалары, уенчыклар).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Ноябрь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Ягымлы сүзләр куллану  (“Исәнме”, “Исәнмесез” , “Сау бул”, “Сау булыгыз”, “Рәхмәт”)</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1.Ситуатив күнегү “Куян аюга кунакка килә”.</w:t>
            </w:r>
          </w:p>
          <w:p w:rsidR="00CE5F4D" w:rsidRDefault="00CE5F4D">
            <w:pPr>
              <w:spacing w:after="0" w:line="240" w:lineRule="auto"/>
              <w:rPr>
                <w:rFonts w:ascii="Times New Roman" w:hAnsi="Times New Roman"/>
                <w:sz w:val="28"/>
                <w:szCs w:val="28"/>
              </w:rPr>
            </w:pPr>
            <w:r>
              <w:rPr>
                <w:rFonts w:ascii="Times New Roman" w:hAnsi="Times New Roman"/>
                <w:sz w:val="28"/>
                <w:szCs w:val="28"/>
              </w:rPr>
              <w:t>2. Ситуатив күнегү</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"Кунак сыйлау".</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3</w:t>
            </w:r>
            <w:r>
              <w:rPr>
                <w:rFonts w:ascii="Times New Roman" w:hAnsi="Times New Roman"/>
                <w:sz w:val="28"/>
                <w:szCs w:val="28"/>
              </w:rPr>
              <w:t>. Ситуатив күнегү</w:t>
            </w:r>
          </w:p>
          <w:p w:rsidR="00CE5F4D" w:rsidRDefault="00CE5F4D">
            <w:pPr>
              <w:spacing w:after="0" w:line="240" w:lineRule="auto"/>
              <w:contextualSpacing/>
              <w:jc w:val="both"/>
              <w:rPr>
                <w:rFonts w:ascii="Times New Roman" w:hAnsi="Times New Roman"/>
                <w:sz w:val="28"/>
                <w:szCs w:val="28"/>
              </w:rPr>
            </w:pPr>
            <w:r>
              <w:rPr>
                <w:rFonts w:ascii="Times New Roman" w:hAnsi="Times New Roman"/>
                <w:sz w:val="28"/>
                <w:szCs w:val="28"/>
                <w:lang w:val="tt-RU"/>
              </w:rPr>
              <w:t>"Дустыңны сыйла".</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Декабрь</w:t>
            </w:r>
          </w:p>
          <w:p w:rsidR="00CE5F4D" w:rsidRDefault="00CE5F4D">
            <w:pPr>
              <w:spacing w:after="0" w:line="240" w:lineRule="auto"/>
              <w:rPr>
                <w:rFonts w:ascii="Times New Roman" w:hAnsi="Times New Roman"/>
                <w:sz w:val="28"/>
                <w:szCs w:val="28"/>
              </w:rPr>
            </w:pPr>
            <w:r>
              <w:rPr>
                <w:rFonts w:ascii="Times New Roman" w:hAnsi="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Боерыкны бирә белү</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 (кил, утыр, йокла, уйна, ю, аша, эч)</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1.Дид.уен: “Командир”.</w:t>
            </w:r>
          </w:p>
          <w:p w:rsidR="00CE5F4D" w:rsidRDefault="00CE5F4D">
            <w:pPr>
              <w:spacing w:after="0" w:line="240" w:lineRule="auto"/>
              <w:rPr>
                <w:rFonts w:ascii="Times New Roman" w:hAnsi="Times New Roman"/>
                <w:sz w:val="28"/>
                <w:szCs w:val="28"/>
              </w:rPr>
            </w:pPr>
            <w:r>
              <w:rPr>
                <w:rFonts w:ascii="Times New Roman" w:hAnsi="Times New Roman"/>
                <w:sz w:val="28"/>
                <w:szCs w:val="28"/>
              </w:rPr>
              <w:t>2.Дид.уен «Мин әйтәм – син эшлә»</w:t>
            </w:r>
          </w:p>
          <w:p w:rsidR="00CE5F4D" w:rsidRDefault="00CE5F4D">
            <w:pPr>
              <w:spacing w:after="0" w:line="240" w:lineRule="auto"/>
              <w:rPr>
                <w:rFonts w:ascii="Times New Roman" w:hAnsi="Times New Roman"/>
                <w:sz w:val="28"/>
                <w:szCs w:val="28"/>
              </w:rPr>
            </w:pPr>
            <w:r>
              <w:rPr>
                <w:rFonts w:ascii="Times New Roman" w:hAnsi="Times New Roman"/>
                <w:sz w:val="28"/>
                <w:szCs w:val="28"/>
              </w:rPr>
              <w:t>3. «Шаян уенчыклар»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Февраль</w:t>
            </w:r>
          </w:p>
          <w:p w:rsidR="00CE5F4D" w:rsidRDefault="00CE5F4D">
            <w:pPr>
              <w:spacing w:after="0" w:line="240" w:lineRule="auto"/>
              <w:rPr>
                <w:rFonts w:ascii="Times New Roman" w:hAnsi="Times New Roman"/>
                <w:sz w:val="28"/>
                <w:szCs w:val="28"/>
              </w:rPr>
            </w:pPr>
            <w:r>
              <w:rPr>
                <w:rFonts w:ascii="Times New Roman" w:hAnsi="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Тирә - юньдәге </w:t>
            </w:r>
          </w:p>
          <w:p w:rsidR="00CE5F4D" w:rsidRDefault="00CE5F4D">
            <w:pPr>
              <w:spacing w:after="0" w:line="240" w:lineRule="auto"/>
              <w:rPr>
                <w:rFonts w:ascii="Times New Roman" w:hAnsi="Times New Roman"/>
                <w:sz w:val="28"/>
                <w:szCs w:val="28"/>
              </w:rPr>
            </w:pPr>
            <w:r>
              <w:rPr>
                <w:rFonts w:ascii="Times New Roman" w:hAnsi="Times New Roman"/>
                <w:sz w:val="28"/>
                <w:szCs w:val="28"/>
              </w:rPr>
              <w:t>предметларның сыйфатын, күләмен белдерә торган сүзләрне аңлап сөйләмдә куллану.</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1.Дид. уен “Бу нәрсә, ничә?”.</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2.Уен ситуациясе:</w:t>
            </w:r>
          </w:p>
          <w:p w:rsidR="00CE5F4D" w:rsidRDefault="00CE5F4D">
            <w:pPr>
              <w:spacing w:after="0" w:line="240" w:lineRule="auto"/>
              <w:rPr>
                <w:rFonts w:ascii="Times New Roman" w:hAnsi="Times New Roman"/>
                <w:sz w:val="28"/>
                <w:szCs w:val="28"/>
              </w:rPr>
            </w:pPr>
            <w:r>
              <w:rPr>
                <w:rFonts w:ascii="Times New Roman" w:hAnsi="Times New Roman"/>
                <w:sz w:val="28"/>
                <w:szCs w:val="28"/>
              </w:rPr>
              <w:t>“Курчакка бүләк”(зур – кечкенә)</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3.Дид.уен “Дөрес сана”.</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Март</w:t>
            </w:r>
          </w:p>
          <w:p w:rsidR="00CE5F4D" w:rsidRDefault="00CE5F4D">
            <w:pPr>
              <w:spacing w:after="0" w:line="240" w:lineRule="auto"/>
              <w:rPr>
                <w:rFonts w:ascii="Times New Roman" w:hAnsi="Times New Roman"/>
                <w:sz w:val="28"/>
                <w:szCs w:val="28"/>
              </w:rPr>
            </w:pPr>
            <w:r>
              <w:rPr>
                <w:rFonts w:ascii="Times New Roman" w:hAnsi="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Аралаша белү (ягымлы сүзләр әйтү, чакыру, сыйлау, сорап алу, тәкъдим итү, инкаръ итү, раслау)</w:t>
            </w:r>
          </w:p>
          <w:p w:rsidR="00CE5F4D" w:rsidRDefault="00CE5F4D">
            <w:pPr>
              <w:spacing w:after="0" w:line="240" w:lineRule="auto"/>
              <w:rPr>
                <w:rFonts w:ascii="Times New Roman" w:hAnsi="Times New Roman"/>
                <w:sz w:val="28"/>
                <w:szCs w:val="28"/>
              </w:rPr>
            </w:pP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1.Уен ситуациясе “Әйдә, танышыйк”.</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2.Уен ситуациясе “Кунак каршылау”.</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3.Уен ситуациясе “Кунак сыйлау”.</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4.”Уенчык сорап ал”.</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Май</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Татар телен үзләштерү дәрәҗәләрен билгеләү</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bl>
    <w:p w:rsidR="00CE5F4D" w:rsidRPr="00527E30" w:rsidRDefault="00CE5F4D" w:rsidP="00527E30">
      <w:pPr>
        <w:spacing w:after="0" w:line="240" w:lineRule="auto"/>
        <w:jc w:val="center"/>
        <w:rPr>
          <w:rFonts w:ascii="Times New Roman" w:hAnsi="Times New Roman"/>
          <w:b/>
          <w:sz w:val="28"/>
          <w:szCs w:val="28"/>
          <w:lang w:val="tt-RU"/>
        </w:rPr>
      </w:pPr>
      <w:r>
        <w:rPr>
          <w:b/>
          <w:sz w:val="28"/>
          <w:szCs w:val="28"/>
        </w:rPr>
        <w:t>“</w:t>
      </w:r>
      <w:r>
        <w:rPr>
          <w:rFonts w:ascii="Times New Roman" w:hAnsi="Times New Roman"/>
          <w:b/>
          <w:sz w:val="28"/>
          <w:szCs w:val="28"/>
        </w:rPr>
        <w:t>Уйный-уйный үсәбез”проекты буенча коррекци</w:t>
      </w:r>
      <w:r>
        <w:rPr>
          <w:rFonts w:ascii="Times New Roman" w:hAnsi="Times New Roman"/>
          <w:b/>
          <w:sz w:val="28"/>
          <w:szCs w:val="28"/>
          <w:lang w:val="tt-RU"/>
        </w:rPr>
        <w:t>я</w:t>
      </w:r>
      <w:r>
        <w:rPr>
          <w:rFonts w:ascii="Times New Roman" w:hAnsi="Times New Roman"/>
          <w:b/>
          <w:sz w:val="28"/>
          <w:szCs w:val="28"/>
        </w:rPr>
        <w:t xml:space="preserve"> эш</w:t>
      </w:r>
      <w:r w:rsidR="00527E30">
        <w:rPr>
          <w:rFonts w:ascii="Times New Roman" w:hAnsi="Times New Roman"/>
          <w:b/>
          <w:sz w:val="28"/>
          <w:szCs w:val="28"/>
          <w:lang w:val="tt-RU"/>
        </w:rPr>
        <w:t xml:space="preserve">е </w:t>
      </w: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4"/>
        <w:gridCol w:w="498"/>
        <w:gridCol w:w="3328"/>
        <w:gridCol w:w="4252"/>
        <w:gridCol w:w="1559"/>
        <w:gridCol w:w="3969"/>
      </w:tblGrid>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b/>
                <w:sz w:val="28"/>
                <w:szCs w:val="28"/>
              </w:rPr>
            </w:pPr>
            <w:r>
              <w:rPr>
                <w:rFonts w:ascii="Times New Roman" w:hAnsi="Times New Roman"/>
                <w:b/>
                <w:sz w:val="28"/>
                <w:szCs w:val="28"/>
              </w:rPr>
              <w:t>Сораулар, биремнәр</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Уеннар, күнегүләр, биремнәр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Баланың исеме фамилиясе</w:t>
            </w: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“Уйный-уйный үсәбез”</w:t>
            </w:r>
            <w:r>
              <w:rPr>
                <w:rFonts w:ascii="Times New Roman" w:hAnsi="Times New Roman"/>
                <w:sz w:val="20"/>
                <w:szCs w:val="20"/>
              </w:rPr>
              <w:t xml:space="preserve"> </w:t>
            </w:r>
            <w:r>
              <w:rPr>
                <w:rFonts w:ascii="Times New Roman" w:hAnsi="Times New Roman"/>
                <w:sz w:val="28"/>
                <w:szCs w:val="28"/>
              </w:rPr>
              <w:t>проекты буенча өйрәнгән лексиканы сөйләмдә куллану.</w:t>
            </w:r>
          </w:p>
          <w:p w:rsidR="00CE5F4D" w:rsidRDefault="00CE5F4D">
            <w:pPr>
              <w:spacing w:after="0" w:line="240" w:lineRule="auto"/>
              <w:rPr>
                <w:rFonts w:ascii="Times New Roman" w:hAnsi="Times New Roman"/>
                <w:sz w:val="28"/>
                <w:szCs w:val="28"/>
              </w:rPr>
            </w:pPr>
            <w:r>
              <w:rPr>
                <w:rFonts w:ascii="Times New Roman" w:hAnsi="Times New Roman"/>
                <w:sz w:val="28"/>
                <w:szCs w:val="28"/>
              </w:rPr>
              <w:t>Бу кем? Бу нәрсә? Нинди? Ничә? сорауларына җавап бирү.</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1.Дидактик уен “Бу нәрсә?”</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2.Дидактик уен “Бу кем?”</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3.Дидактик уен “Нинди? Ничә?”</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4.Дидактик уен “Дөресен әйт”</w:t>
            </w:r>
          </w:p>
          <w:p w:rsidR="00CE5F4D" w:rsidRDefault="00CE5F4D">
            <w:pPr>
              <w:spacing w:after="0" w:line="240" w:lineRule="auto"/>
              <w:rPr>
                <w:rFonts w:ascii="Times New Roman" w:hAnsi="Times New Roman"/>
                <w:sz w:val="28"/>
                <w:szCs w:val="28"/>
              </w:rPr>
            </w:pPr>
            <w:r>
              <w:rPr>
                <w:rFonts w:ascii="Times New Roman" w:hAnsi="Times New Roman"/>
                <w:sz w:val="28"/>
                <w:szCs w:val="28"/>
              </w:rPr>
              <w:t>5.Дидактик уен “Кем юк”.</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Ягымлы сүзләр куллану</w:t>
            </w:r>
            <w:r>
              <w:rPr>
                <w:rFonts w:ascii="Times New Roman" w:hAnsi="Times New Roman"/>
                <w:sz w:val="28"/>
                <w:szCs w:val="28"/>
                <w:lang w:val="tt-RU"/>
              </w:rPr>
              <w:t xml:space="preserve"> </w:t>
            </w:r>
            <w:r>
              <w:rPr>
                <w:rFonts w:ascii="Times New Roman" w:hAnsi="Times New Roman"/>
                <w:sz w:val="28"/>
                <w:szCs w:val="28"/>
              </w:rPr>
              <w:t>(“Исәнме”, “Исәнмесез”, “Сау бул”,  “Сау булыгыз”, “Рәхмәт”, “Хәерле көн”,“Хәлләр ничек?”, “Әйбәт”)</w:t>
            </w:r>
            <w:r>
              <w:rPr>
                <w:rFonts w:ascii="Times New Roman" w:hAnsi="Times New Roman"/>
                <w:sz w:val="28"/>
                <w:szCs w:val="28"/>
                <w:lang w:val="tt-RU"/>
              </w:rPr>
              <w:t>.</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1.Ситуатив күнегү</w:t>
            </w:r>
            <w:r>
              <w:rPr>
                <w:rFonts w:ascii="Times New Roman" w:hAnsi="Times New Roman"/>
                <w:sz w:val="28"/>
                <w:szCs w:val="28"/>
                <w:lang w:val="tt-RU"/>
              </w:rPr>
              <w:t xml:space="preserve">: </w:t>
            </w:r>
            <w:r>
              <w:rPr>
                <w:rFonts w:ascii="Times New Roman" w:hAnsi="Times New Roman"/>
                <w:sz w:val="28"/>
                <w:szCs w:val="28"/>
              </w:rPr>
              <w:t>“Яшелчәләр кибете”.</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2.</w:t>
            </w:r>
            <w:r>
              <w:rPr>
                <w:rFonts w:ascii="Times New Roman" w:hAnsi="Times New Roman"/>
                <w:sz w:val="28"/>
                <w:szCs w:val="28"/>
              </w:rPr>
              <w:t xml:space="preserve"> Ситуатив күнегү:</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Телефоннан сөйләшү</w:t>
            </w:r>
            <w:r>
              <w:rPr>
                <w:rFonts w:ascii="Times New Roman" w:hAnsi="Times New Roman"/>
                <w:sz w:val="28"/>
                <w:szCs w:val="28"/>
                <w:lang w:val="tt-RU"/>
              </w:rPr>
              <w:t>»</w:t>
            </w:r>
            <w:r>
              <w:rPr>
                <w:rFonts w:ascii="Times New Roman" w:hAnsi="Times New Roman"/>
                <w:sz w:val="28"/>
                <w:szCs w:val="28"/>
              </w:rPr>
              <w:t>.</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3.Уен ситуация</w:t>
            </w:r>
            <w:r>
              <w:rPr>
                <w:rFonts w:ascii="Times New Roman" w:hAnsi="Times New Roman"/>
                <w:sz w:val="28"/>
                <w:szCs w:val="28"/>
                <w:lang w:val="tt-RU"/>
              </w:rPr>
              <w:t>се</w:t>
            </w:r>
            <w:r>
              <w:rPr>
                <w:rFonts w:ascii="Times New Roman" w:hAnsi="Times New Roman"/>
                <w:sz w:val="28"/>
                <w:szCs w:val="28"/>
              </w:rPr>
              <w:t xml:space="preserve"> "Дустыңны сыйла".</w:t>
            </w:r>
          </w:p>
          <w:p w:rsidR="00CE5F4D" w:rsidRDefault="00CE5F4D">
            <w:pPr>
              <w:spacing w:after="0" w:line="240" w:lineRule="auto"/>
              <w:rPr>
                <w:rFonts w:ascii="Times New Roman" w:hAnsi="Times New Roman"/>
                <w:sz w:val="28"/>
                <w:szCs w:val="28"/>
                <w:lang w:val="tt-RU"/>
              </w:rPr>
            </w:pP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Декабрь</w:t>
            </w:r>
          </w:p>
          <w:p w:rsidR="00CE5F4D" w:rsidRDefault="00CE5F4D">
            <w:pPr>
              <w:spacing w:after="0" w:line="240" w:lineRule="auto"/>
              <w:rPr>
                <w:rFonts w:ascii="Times New Roman" w:hAnsi="Times New Roman"/>
                <w:sz w:val="28"/>
                <w:szCs w:val="28"/>
              </w:rPr>
            </w:pPr>
            <w:r>
              <w:rPr>
                <w:rFonts w:ascii="Times New Roman" w:hAnsi="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“Төсләр дөньясында”</w:t>
            </w:r>
          </w:p>
          <w:p w:rsidR="00CE5F4D" w:rsidRDefault="00CE5F4D">
            <w:pPr>
              <w:spacing w:after="0" w:line="240" w:lineRule="auto"/>
              <w:rPr>
                <w:rFonts w:ascii="Times New Roman" w:hAnsi="Times New Roman"/>
                <w:sz w:val="28"/>
                <w:szCs w:val="28"/>
              </w:rPr>
            </w:pPr>
          </w:p>
          <w:p w:rsidR="00CE5F4D" w:rsidRDefault="00CE5F4D">
            <w:pPr>
              <w:spacing w:after="0" w:line="240" w:lineRule="auto"/>
              <w:rPr>
                <w:rFonts w:ascii="Times New Roman" w:hAnsi="Times New Roman"/>
                <w:sz w:val="28"/>
                <w:szCs w:val="28"/>
              </w:rPr>
            </w:pPr>
            <w:r>
              <w:rPr>
                <w:rFonts w:ascii="Times New Roman" w:hAnsi="Times New Roman"/>
                <w:sz w:val="28"/>
                <w:szCs w:val="28"/>
              </w:rPr>
              <w:t>Боерыкны бирә белү</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 (кил монда, утыр, сикер, уйна, ю, аша, эч, ки, сал,  йокла)</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 «Мияу-мияу нинди?»</w:t>
            </w:r>
          </w:p>
          <w:p w:rsidR="00CE5F4D" w:rsidRDefault="00CE5F4D">
            <w:pPr>
              <w:spacing w:after="0" w:line="240" w:lineRule="auto"/>
              <w:rPr>
                <w:rFonts w:ascii="Times New Roman" w:hAnsi="Times New Roman"/>
                <w:sz w:val="28"/>
                <w:szCs w:val="28"/>
              </w:rPr>
            </w:pPr>
            <w:r>
              <w:rPr>
                <w:rFonts w:ascii="Times New Roman" w:hAnsi="Times New Roman"/>
                <w:sz w:val="28"/>
                <w:szCs w:val="28"/>
              </w:rPr>
              <w:t>2.Дид.уен «Командир».</w:t>
            </w:r>
          </w:p>
          <w:p w:rsidR="00CE5F4D" w:rsidRDefault="00CE5F4D">
            <w:pPr>
              <w:spacing w:after="0" w:line="240" w:lineRule="auto"/>
              <w:rPr>
                <w:rFonts w:ascii="Times New Roman" w:hAnsi="Times New Roman"/>
                <w:sz w:val="28"/>
                <w:szCs w:val="28"/>
              </w:rPr>
            </w:pPr>
            <w:r>
              <w:rPr>
                <w:rFonts w:ascii="Times New Roman" w:hAnsi="Times New Roman"/>
                <w:sz w:val="28"/>
                <w:szCs w:val="28"/>
              </w:rPr>
              <w:t>3.Дид.уен «Мин әйтәм – син эшлә»</w:t>
            </w:r>
          </w:p>
          <w:p w:rsidR="00CE5F4D" w:rsidRDefault="00CE5F4D">
            <w:pPr>
              <w:spacing w:after="0" w:line="240" w:lineRule="auto"/>
              <w:rPr>
                <w:rFonts w:ascii="Times New Roman" w:hAnsi="Times New Roman"/>
                <w:sz w:val="28"/>
                <w:szCs w:val="28"/>
              </w:rPr>
            </w:pPr>
            <w:r>
              <w:rPr>
                <w:rFonts w:ascii="Times New Roman" w:hAnsi="Times New Roman"/>
                <w:sz w:val="28"/>
                <w:szCs w:val="28"/>
              </w:rPr>
              <w:t>4. «Шаян уенчыклар»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Февраль</w:t>
            </w:r>
          </w:p>
          <w:p w:rsidR="00CE5F4D" w:rsidRDefault="00CE5F4D">
            <w:pPr>
              <w:spacing w:after="0" w:line="240" w:lineRule="auto"/>
              <w:rPr>
                <w:rFonts w:ascii="Times New Roman" w:hAnsi="Times New Roman"/>
                <w:sz w:val="28"/>
                <w:szCs w:val="28"/>
              </w:rPr>
            </w:pPr>
            <w:r>
              <w:rPr>
                <w:rFonts w:ascii="Times New Roman" w:hAnsi="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Уен ситуацияләрендә  үзлектән сорау куя белү. Киемнәрне, савыт-</w:t>
            </w:r>
            <w:r>
              <w:rPr>
                <w:rFonts w:ascii="Times New Roman" w:hAnsi="Times New Roman"/>
                <w:sz w:val="28"/>
                <w:szCs w:val="28"/>
              </w:rPr>
              <w:lastRenderedPageBreak/>
              <w:t>сабаларны, йорт җиһазларын ныгыту (Нәрсә кирәк?  Нинди? Ничә? Син кем? Бу кем? Бу нәрсә?)</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1.Сюжетлы-рольле уен “Киемнәр кибете”</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 xml:space="preserve">2.С/рольле уен “Савыт-саба </w:t>
            </w:r>
            <w:r>
              <w:rPr>
                <w:rFonts w:ascii="Times New Roman" w:hAnsi="Times New Roman"/>
                <w:sz w:val="28"/>
                <w:szCs w:val="28"/>
              </w:rPr>
              <w:lastRenderedPageBreak/>
              <w:t>кибете”.</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С/рольле уен “Супермаркет”</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3.Сюжетлы-рольле уен: «Туган көн».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 xml:space="preserve">Дид.уен </w:t>
            </w:r>
            <w:r>
              <w:rPr>
                <w:rFonts w:ascii="Times New Roman" w:hAnsi="Times New Roman"/>
                <w:sz w:val="28"/>
                <w:szCs w:val="28"/>
                <w:lang w:val="tt-RU"/>
              </w:rPr>
              <w:t>«</w:t>
            </w:r>
            <w:r>
              <w:rPr>
                <w:rFonts w:ascii="Times New Roman" w:hAnsi="Times New Roman"/>
                <w:sz w:val="28"/>
                <w:szCs w:val="28"/>
              </w:rPr>
              <w:t>Парын тап</w:t>
            </w:r>
            <w:r>
              <w:rPr>
                <w:rFonts w:ascii="Times New Roman" w:hAnsi="Times New Roman"/>
                <w:sz w:val="28"/>
                <w:szCs w:val="28"/>
                <w:lang w:val="tt-RU"/>
              </w:rPr>
              <w:t>»</w:t>
            </w:r>
            <w:r>
              <w:rPr>
                <w:rFonts w:ascii="Times New Roman" w:hAnsi="Times New Roman"/>
                <w:sz w:val="28"/>
                <w:szCs w:val="28"/>
              </w:rPr>
              <w:t xml:space="preserve"> (төсләр)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Март</w:t>
            </w:r>
          </w:p>
          <w:p w:rsidR="00CE5F4D" w:rsidRDefault="00CE5F4D">
            <w:pPr>
              <w:spacing w:after="0" w:line="240" w:lineRule="auto"/>
              <w:rPr>
                <w:rFonts w:ascii="Times New Roman" w:hAnsi="Times New Roman"/>
                <w:sz w:val="28"/>
                <w:szCs w:val="28"/>
              </w:rPr>
            </w:pPr>
            <w:r>
              <w:rPr>
                <w:rFonts w:ascii="Times New Roman" w:hAnsi="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Аралаша белү (ягымлы сүзләр әйтү, чакыру, сыйлау, сорап алу, тәкъдим итү, инкарь и</w:t>
            </w:r>
            <w:r>
              <w:rPr>
                <w:rFonts w:ascii="Times New Roman" w:hAnsi="Times New Roman"/>
                <w:sz w:val="28"/>
                <w:szCs w:val="28"/>
                <w:lang w:val="tt-RU"/>
              </w:rPr>
              <w:t>т</w:t>
            </w:r>
            <w:r>
              <w:rPr>
                <w:rFonts w:ascii="Times New Roman" w:hAnsi="Times New Roman"/>
                <w:sz w:val="28"/>
                <w:szCs w:val="28"/>
              </w:rPr>
              <w:t>ү, раслау)</w:t>
            </w:r>
            <w:r>
              <w:rPr>
                <w:rFonts w:ascii="Times New Roman" w:hAnsi="Times New Roman"/>
                <w:sz w:val="28"/>
                <w:szCs w:val="28"/>
                <w:lang w:val="tt-RU"/>
              </w:rPr>
              <w:t>.</w:t>
            </w:r>
          </w:p>
          <w:p w:rsidR="00CE5F4D" w:rsidRDefault="00CE5F4D">
            <w:pPr>
              <w:spacing w:after="0" w:line="240" w:lineRule="auto"/>
              <w:rPr>
                <w:rFonts w:ascii="Times New Roman" w:hAnsi="Times New Roman"/>
                <w:sz w:val="28"/>
                <w:szCs w:val="28"/>
              </w:rPr>
            </w:pP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1.Уен ситуациясе “Таныш булыйк”.</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2.Уен ситуациясе “Кәрзиндә нәрсә бар”.</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3.Уен ситуациясе “Куяннарга киенергә булыш”.</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4.Уен ситуациясе “Аюлар яңа өйгә күчә, булыш”</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5. Уен ситуациясе «Савыт-сабалар бүләк итәбез».</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Татар телен үзләштерү дәрәҗәләрен билгеләү</w:t>
            </w:r>
            <w:r>
              <w:rPr>
                <w:rFonts w:ascii="Times New Roman" w:hAnsi="Times New Roman"/>
                <w:sz w:val="28"/>
                <w:szCs w:val="28"/>
                <w:lang w:val="tt-RU"/>
              </w:rPr>
              <w:t>.</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bl>
    <w:p w:rsidR="00CE5F4D" w:rsidRDefault="00CE5F4D" w:rsidP="00CE5F4D">
      <w:pPr>
        <w:spacing w:after="0" w:line="240" w:lineRule="auto"/>
        <w:jc w:val="center"/>
        <w:rPr>
          <w:rFonts w:ascii="Times New Roman" w:hAnsi="Times New Roman"/>
          <w:b/>
          <w:sz w:val="28"/>
          <w:szCs w:val="28"/>
        </w:rPr>
      </w:pPr>
    </w:p>
    <w:p w:rsidR="00CE5F4D" w:rsidRDefault="00CE5F4D" w:rsidP="00CE5F4D">
      <w:pPr>
        <w:spacing w:after="0" w:line="240" w:lineRule="auto"/>
        <w:jc w:val="center"/>
        <w:rPr>
          <w:rFonts w:ascii="Times New Roman" w:hAnsi="Times New Roman"/>
          <w:b/>
          <w:sz w:val="28"/>
          <w:szCs w:val="28"/>
          <w:lang w:val="tt-RU"/>
        </w:rPr>
      </w:pPr>
    </w:p>
    <w:p w:rsidR="00C104C8" w:rsidRDefault="00C104C8" w:rsidP="00CE5F4D">
      <w:pPr>
        <w:spacing w:after="0" w:line="240" w:lineRule="auto"/>
        <w:jc w:val="center"/>
        <w:rPr>
          <w:rFonts w:ascii="Times New Roman" w:hAnsi="Times New Roman"/>
          <w:b/>
          <w:sz w:val="28"/>
          <w:szCs w:val="28"/>
        </w:rPr>
      </w:pPr>
    </w:p>
    <w:p w:rsidR="00CE5F4D" w:rsidRDefault="00CE5F4D" w:rsidP="00CE5F4D">
      <w:pPr>
        <w:spacing w:after="0" w:line="240" w:lineRule="auto"/>
        <w:jc w:val="center"/>
        <w:rPr>
          <w:rFonts w:ascii="Times New Roman" w:hAnsi="Times New Roman"/>
          <w:b/>
          <w:sz w:val="28"/>
          <w:szCs w:val="28"/>
        </w:rPr>
      </w:pPr>
      <w:r>
        <w:rPr>
          <w:rFonts w:ascii="Times New Roman" w:hAnsi="Times New Roman"/>
          <w:b/>
          <w:sz w:val="28"/>
          <w:szCs w:val="28"/>
        </w:rPr>
        <w:t>“Без инде хәзер зурлар, мәктәпкә илтә юллар”</w:t>
      </w:r>
      <w:r>
        <w:rPr>
          <w:rFonts w:ascii="Times New Roman" w:hAnsi="Times New Roman"/>
          <w:b/>
          <w:sz w:val="28"/>
          <w:szCs w:val="28"/>
          <w:lang w:val="tt-RU"/>
        </w:rPr>
        <w:t xml:space="preserve"> </w:t>
      </w:r>
      <w:r>
        <w:rPr>
          <w:rFonts w:ascii="Times New Roman" w:hAnsi="Times New Roman"/>
          <w:b/>
          <w:sz w:val="28"/>
          <w:szCs w:val="28"/>
        </w:rPr>
        <w:t xml:space="preserve">проекты буенча </w:t>
      </w:r>
    </w:p>
    <w:p w:rsidR="00CE5F4D" w:rsidRDefault="00CE5F4D" w:rsidP="00527E30">
      <w:pPr>
        <w:spacing w:after="0" w:line="240" w:lineRule="auto"/>
        <w:jc w:val="center"/>
        <w:rPr>
          <w:rFonts w:ascii="Times New Roman" w:hAnsi="Times New Roman"/>
          <w:b/>
          <w:sz w:val="28"/>
          <w:szCs w:val="28"/>
        </w:rPr>
      </w:pPr>
      <w:r>
        <w:rPr>
          <w:rFonts w:ascii="Times New Roman" w:hAnsi="Times New Roman"/>
          <w:b/>
          <w:sz w:val="28"/>
          <w:szCs w:val="28"/>
        </w:rPr>
        <w:t>коррекци</w:t>
      </w:r>
      <w:r>
        <w:rPr>
          <w:rFonts w:ascii="Times New Roman" w:hAnsi="Times New Roman"/>
          <w:b/>
          <w:sz w:val="28"/>
          <w:szCs w:val="28"/>
          <w:lang w:val="tt-RU"/>
        </w:rPr>
        <w:t>я</w:t>
      </w:r>
      <w:r>
        <w:rPr>
          <w:rFonts w:ascii="Times New Roman" w:hAnsi="Times New Roman"/>
          <w:b/>
          <w:sz w:val="28"/>
          <w:szCs w:val="28"/>
        </w:rPr>
        <w:t xml:space="preserve"> эш</w:t>
      </w:r>
      <w:r>
        <w:rPr>
          <w:rFonts w:ascii="Times New Roman" w:hAnsi="Times New Roman"/>
          <w:b/>
          <w:sz w:val="28"/>
          <w:szCs w:val="28"/>
          <w:lang w:val="tt-RU"/>
        </w:rPr>
        <w:t>е</w:t>
      </w:r>
      <w:r w:rsidR="00527E30">
        <w:rPr>
          <w:rFonts w:ascii="Times New Roman" w:hAnsi="Times New Roman"/>
          <w:b/>
          <w:sz w:val="28"/>
          <w:szCs w:val="28"/>
        </w:rPr>
        <w:t xml:space="preserve"> </w:t>
      </w:r>
    </w:p>
    <w:tbl>
      <w:tblPr>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44"/>
        <w:gridCol w:w="498"/>
        <w:gridCol w:w="3328"/>
        <w:gridCol w:w="4252"/>
        <w:gridCol w:w="1559"/>
        <w:gridCol w:w="3969"/>
      </w:tblGrid>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Сораулар, биремнәр</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Уеннар, күнегүләр, биремнәр</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Төркем №</w:t>
            </w: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b/>
                <w:sz w:val="28"/>
                <w:szCs w:val="28"/>
              </w:rPr>
            </w:pPr>
            <w:r>
              <w:rPr>
                <w:rFonts w:ascii="Times New Roman" w:hAnsi="Times New Roman"/>
                <w:b/>
                <w:sz w:val="28"/>
                <w:szCs w:val="28"/>
              </w:rPr>
              <w:t>Баланың исеме фамилиясе</w:t>
            </w: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“Без инде хәзер зурлар, мәктәпкә илтә юллар” проекты буенча өйрәнгән лексиканы сөйләмдә </w:t>
            </w:r>
            <w:r>
              <w:rPr>
                <w:rFonts w:ascii="Times New Roman" w:hAnsi="Times New Roman"/>
                <w:sz w:val="28"/>
                <w:szCs w:val="28"/>
              </w:rPr>
              <w:lastRenderedPageBreak/>
              <w:t>куллану.</w:t>
            </w:r>
          </w:p>
          <w:p w:rsidR="00CE5F4D" w:rsidRDefault="00CE5F4D">
            <w:pPr>
              <w:spacing w:after="0" w:line="240" w:lineRule="auto"/>
              <w:rPr>
                <w:rFonts w:ascii="Times New Roman" w:hAnsi="Times New Roman"/>
                <w:sz w:val="28"/>
                <w:szCs w:val="28"/>
              </w:rPr>
            </w:pPr>
            <w:r>
              <w:rPr>
                <w:rFonts w:ascii="Times New Roman" w:hAnsi="Times New Roman"/>
                <w:sz w:val="28"/>
                <w:szCs w:val="28"/>
              </w:rPr>
              <w:t>Бу кем?</w:t>
            </w:r>
            <w:r>
              <w:rPr>
                <w:rFonts w:ascii="Times New Roman" w:hAnsi="Times New Roman"/>
                <w:sz w:val="28"/>
                <w:szCs w:val="28"/>
                <w:lang w:val="tt-RU"/>
              </w:rPr>
              <w:t xml:space="preserve"> </w:t>
            </w:r>
            <w:r>
              <w:rPr>
                <w:rFonts w:ascii="Times New Roman" w:hAnsi="Times New Roman"/>
                <w:sz w:val="28"/>
                <w:szCs w:val="28"/>
              </w:rPr>
              <w:t>Бу нәрсә?</w:t>
            </w:r>
            <w:r>
              <w:rPr>
                <w:rFonts w:ascii="Times New Roman" w:hAnsi="Times New Roman"/>
                <w:sz w:val="28"/>
                <w:szCs w:val="28"/>
                <w:lang w:val="tt-RU"/>
              </w:rPr>
              <w:t xml:space="preserve"> </w:t>
            </w:r>
            <w:r>
              <w:rPr>
                <w:rFonts w:ascii="Times New Roman" w:hAnsi="Times New Roman"/>
                <w:sz w:val="28"/>
                <w:szCs w:val="28"/>
              </w:rPr>
              <w:t>сорауларына җавап бирү</w:t>
            </w:r>
            <w:r>
              <w:rPr>
                <w:rFonts w:ascii="Times New Roman" w:hAnsi="Times New Roman"/>
                <w:sz w:val="28"/>
                <w:szCs w:val="28"/>
                <w:lang w:val="tt-RU"/>
              </w:rPr>
              <w:t>.</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1.Дидактик уен “Бу нәрсә?”</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2.Дидактик уен “Бу кем?”</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3.Дидактик уен “Нинди? Ничә?”</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4.Дидактик уен “Дөресен әйт”</w:t>
            </w:r>
          </w:p>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5.Дидактик уен “Кем юк”.</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jc w:val="center"/>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Ноябрь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Ягымлы сүзләр куллану</w:t>
            </w:r>
            <w:r>
              <w:rPr>
                <w:rFonts w:ascii="Times New Roman" w:hAnsi="Times New Roman"/>
                <w:sz w:val="28"/>
                <w:szCs w:val="28"/>
                <w:lang w:val="tt-RU"/>
              </w:rPr>
              <w:t xml:space="preserve"> </w:t>
            </w:r>
            <w:r>
              <w:rPr>
                <w:rFonts w:ascii="Times New Roman" w:hAnsi="Times New Roman"/>
                <w:sz w:val="28"/>
                <w:szCs w:val="28"/>
              </w:rPr>
              <w:t>(“Исәнме”, “Исәнмесез”, “Сау бул”,  “Сау булыгыз”, “Рәхмәт”, “Зур рәхмәт”, “Хәерле көн”,“Хәлләр ничек?”, “Әйбәт”)</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1.Ситуатив күнегү “Куян аюга кунакка килә”.</w:t>
            </w:r>
          </w:p>
          <w:p w:rsidR="00CE5F4D" w:rsidRDefault="00CE5F4D">
            <w:pPr>
              <w:spacing w:after="0" w:line="240" w:lineRule="auto"/>
              <w:rPr>
                <w:rFonts w:ascii="Times New Roman" w:hAnsi="Times New Roman"/>
                <w:sz w:val="28"/>
                <w:szCs w:val="28"/>
              </w:rPr>
            </w:pPr>
            <w:r>
              <w:rPr>
                <w:rFonts w:ascii="Times New Roman" w:hAnsi="Times New Roman"/>
                <w:sz w:val="28"/>
                <w:szCs w:val="28"/>
              </w:rPr>
              <w:t>2. Ситуатив күнегү:</w:t>
            </w:r>
          </w:p>
          <w:p w:rsidR="00CE5F4D" w:rsidRDefault="00CE5F4D">
            <w:pPr>
              <w:spacing w:after="0" w:line="240" w:lineRule="auto"/>
              <w:rPr>
                <w:rFonts w:ascii="Times New Roman" w:hAnsi="Times New Roman"/>
                <w:sz w:val="28"/>
                <w:szCs w:val="28"/>
              </w:rPr>
            </w:pPr>
            <w:r>
              <w:rPr>
                <w:rFonts w:ascii="Times New Roman" w:hAnsi="Times New Roman"/>
                <w:sz w:val="28"/>
                <w:szCs w:val="28"/>
              </w:rPr>
              <w:t>«Телефоннан сөйләшү».</w:t>
            </w:r>
          </w:p>
          <w:p w:rsidR="00CE5F4D" w:rsidRDefault="00CE5F4D">
            <w:pPr>
              <w:spacing w:after="0" w:line="240" w:lineRule="auto"/>
              <w:rPr>
                <w:rFonts w:ascii="Times New Roman" w:hAnsi="Times New Roman"/>
                <w:sz w:val="28"/>
                <w:szCs w:val="28"/>
              </w:rPr>
            </w:pPr>
            <w:r>
              <w:rPr>
                <w:rFonts w:ascii="Times New Roman" w:hAnsi="Times New Roman"/>
                <w:sz w:val="28"/>
                <w:szCs w:val="28"/>
              </w:rPr>
              <w:t>3.Уен ситуация "Дустыңны сыйла".</w:t>
            </w:r>
          </w:p>
          <w:p w:rsidR="00CE5F4D" w:rsidRDefault="00CE5F4D">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Декабрь</w:t>
            </w:r>
          </w:p>
          <w:p w:rsidR="00CE5F4D" w:rsidRDefault="00CE5F4D">
            <w:pPr>
              <w:spacing w:after="0" w:line="240" w:lineRule="auto"/>
              <w:rPr>
                <w:rFonts w:ascii="Times New Roman" w:hAnsi="Times New Roman"/>
                <w:sz w:val="28"/>
                <w:szCs w:val="28"/>
              </w:rPr>
            </w:pPr>
            <w:r>
              <w:rPr>
                <w:rFonts w:ascii="Times New Roman" w:hAnsi="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Боерыкны бирә белү</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 (кил, утыр, сикер, уйна, ю, аша, эч, ки, сал, бие, җырла, йөгер, йокла)</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1.Дид.уен</w:t>
            </w:r>
            <w:r>
              <w:rPr>
                <w:rFonts w:ascii="Times New Roman" w:hAnsi="Times New Roman"/>
                <w:sz w:val="28"/>
                <w:szCs w:val="28"/>
                <w:lang w:val="tt-RU"/>
              </w:rPr>
              <w:t xml:space="preserve"> </w:t>
            </w:r>
            <w:r>
              <w:rPr>
                <w:rFonts w:ascii="Times New Roman" w:hAnsi="Times New Roman"/>
                <w:sz w:val="28"/>
                <w:szCs w:val="28"/>
              </w:rPr>
              <w:t>“Командир”.</w:t>
            </w:r>
          </w:p>
          <w:p w:rsidR="00CE5F4D" w:rsidRDefault="00CE5F4D">
            <w:pPr>
              <w:spacing w:after="0" w:line="240" w:lineRule="auto"/>
              <w:rPr>
                <w:rFonts w:ascii="Times New Roman" w:hAnsi="Times New Roman"/>
                <w:sz w:val="28"/>
                <w:szCs w:val="28"/>
              </w:rPr>
            </w:pPr>
            <w:r>
              <w:rPr>
                <w:rFonts w:ascii="Times New Roman" w:hAnsi="Times New Roman"/>
                <w:sz w:val="28"/>
                <w:szCs w:val="28"/>
              </w:rPr>
              <w:t>2.Дид.уен «Мин әйтәм – син эшлә»</w:t>
            </w:r>
          </w:p>
          <w:p w:rsidR="00CE5F4D" w:rsidRDefault="00CE5F4D">
            <w:pPr>
              <w:spacing w:after="0" w:line="240" w:lineRule="auto"/>
              <w:rPr>
                <w:rFonts w:ascii="Times New Roman" w:hAnsi="Times New Roman"/>
                <w:sz w:val="28"/>
                <w:szCs w:val="28"/>
              </w:rPr>
            </w:pPr>
            <w:r>
              <w:rPr>
                <w:rFonts w:ascii="Times New Roman" w:hAnsi="Times New Roman"/>
                <w:sz w:val="28"/>
                <w:szCs w:val="28"/>
              </w:rPr>
              <w:t>3. «Шаян уенчыклар»</w:t>
            </w:r>
          </w:p>
          <w:p w:rsidR="00CE5F4D" w:rsidRDefault="00CE5F4D">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Февраль</w:t>
            </w:r>
          </w:p>
          <w:p w:rsidR="00CE5F4D" w:rsidRDefault="00CE5F4D">
            <w:pPr>
              <w:spacing w:after="0" w:line="240" w:lineRule="auto"/>
              <w:rPr>
                <w:rFonts w:ascii="Times New Roman" w:hAnsi="Times New Roman"/>
                <w:sz w:val="28"/>
                <w:szCs w:val="28"/>
              </w:rPr>
            </w:pPr>
            <w:r>
              <w:rPr>
                <w:rFonts w:ascii="Times New Roman" w:hAnsi="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Уен ситуацияләрендә  үзлектән сорау куя белү.</w:t>
            </w:r>
          </w:p>
          <w:p w:rsidR="00CE5F4D" w:rsidRDefault="00CE5F4D">
            <w:pPr>
              <w:spacing w:after="0" w:line="240" w:lineRule="auto"/>
              <w:rPr>
                <w:rFonts w:ascii="Times New Roman" w:hAnsi="Times New Roman"/>
                <w:sz w:val="28"/>
                <w:szCs w:val="28"/>
              </w:rPr>
            </w:pPr>
            <w:r>
              <w:rPr>
                <w:rFonts w:ascii="Times New Roman" w:hAnsi="Times New Roman"/>
                <w:sz w:val="28"/>
                <w:szCs w:val="28"/>
              </w:rPr>
              <w:t>(Нәрсә кирәк? Нинди? Ничә? Син кем? Бу кем? Бу нәрсә? Нишли? Ничә яшь? (Сиңа ничә яшь?) Нишлисең? Син нишлисең?) Кая барасың?)</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1.Сюжетлы-рольле уен “Кибет”</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2.Дидактик уен “Нинди?”.</w:t>
            </w:r>
          </w:p>
          <w:p w:rsidR="00CE5F4D" w:rsidRDefault="00CE5F4D">
            <w:pPr>
              <w:spacing w:after="0" w:line="240" w:lineRule="auto"/>
              <w:rPr>
                <w:rFonts w:ascii="Times New Roman" w:hAnsi="Times New Roman"/>
                <w:sz w:val="28"/>
                <w:szCs w:val="28"/>
              </w:rPr>
            </w:pPr>
            <w:r>
              <w:rPr>
                <w:rFonts w:ascii="Times New Roman" w:hAnsi="Times New Roman"/>
                <w:sz w:val="28"/>
                <w:szCs w:val="28"/>
              </w:rPr>
              <w:t>3.Дидактик уен “Ничә?”.</w:t>
            </w:r>
          </w:p>
          <w:p w:rsidR="00CE5F4D" w:rsidRDefault="00CE5F4D">
            <w:pPr>
              <w:spacing w:after="0" w:line="240" w:lineRule="auto"/>
              <w:rPr>
                <w:rFonts w:ascii="Times New Roman" w:hAnsi="Times New Roman"/>
                <w:sz w:val="28"/>
                <w:szCs w:val="28"/>
              </w:rPr>
            </w:pPr>
            <w:r>
              <w:rPr>
                <w:rFonts w:ascii="Times New Roman" w:hAnsi="Times New Roman"/>
                <w:sz w:val="28"/>
                <w:szCs w:val="28"/>
              </w:rPr>
              <w:t>4.Уен ситуация: «Кая барасың?”</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5.Сюжетлы-рольле уен: “Туган көн”. </w:t>
            </w:r>
          </w:p>
          <w:p w:rsidR="00CE5F4D" w:rsidRDefault="00CE5F4D">
            <w:pPr>
              <w:spacing w:after="0" w:line="240" w:lineRule="auto"/>
              <w:rPr>
                <w:rFonts w:ascii="Times New Roman" w:hAnsi="Times New Roman"/>
                <w:sz w:val="28"/>
                <w:szCs w:val="28"/>
              </w:rPr>
            </w:pPr>
            <w:r>
              <w:rPr>
                <w:rFonts w:ascii="Times New Roman" w:hAnsi="Times New Roman"/>
                <w:sz w:val="28"/>
                <w:szCs w:val="28"/>
              </w:rPr>
              <w:t>6. Дид.уеннар:</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 а)“Бу кем?</w:t>
            </w:r>
            <w:r>
              <w:rPr>
                <w:rFonts w:ascii="Times New Roman" w:hAnsi="Times New Roman"/>
                <w:sz w:val="28"/>
                <w:szCs w:val="28"/>
                <w:lang w:val="tt-RU"/>
              </w:rPr>
              <w:t xml:space="preserve"> </w:t>
            </w:r>
            <w:r>
              <w:rPr>
                <w:rFonts w:ascii="Times New Roman" w:hAnsi="Times New Roman"/>
                <w:sz w:val="28"/>
                <w:szCs w:val="28"/>
              </w:rPr>
              <w:t>Нишли?”</w:t>
            </w:r>
          </w:p>
          <w:p w:rsidR="00CE5F4D" w:rsidRDefault="00CE5F4D">
            <w:pPr>
              <w:spacing w:after="0" w:line="240" w:lineRule="auto"/>
              <w:rPr>
                <w:rFonts w:ascii="Times New Roman" w:hAnsi="Times New Roman"/>
                <w:sz w:val="28"/>
                <w:szCs w:val="28"/>
              </w:rPr>
            </w:pPr>
            <w:r>
              <w:rPr>
                <w:rFonts w:ascii="Times New Roman" w:hAnsi="Times New Roman"/>
                <w:sz w:val="28"/>
                <w:szCs w:val="28"/>
              </w:rPr>
              <w:t>б) “Дөрес сана”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 xml:space="preserve">в “Мияу-Мияу нинди? </w:t>
            </w:r>
          </w:p>
          <w:p w:rsidR="00CE5F4D" w:rsidRDefault="00CE5F4D">
            <w:pPr>
              <w:spacing w:after="0" w:line="240" w:lineRule="auto"/>
              <w:rPr>
                <w:rFonts w:ascii="Times New Roman" w:hAnsi="Times New Roman"/>
                <w:sz w:val="28"/>
                <w:szCs w:val="28"/>
              </w:rPr>
            </w:pPr>
            <w:r>
              <w:rPr>
                <w:rFonts w:ascii="Times New Roman" w:hAnsi="Times New Roman"/>
                <w:sz w:val="28"/>
                <w:szCs w:val="28"/>
              </w:rPr>
              <w:t>7. “Курчакка бүләк” (зур – кечкенә)</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Март</w:t>
            </w:r>
          </w:p>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Апрель</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5.</w:t>
            </w: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Аралаша белү (ягымлы </w:t>
            </w:r>
            <w:r>
              <w:rPr>
                <w:rFonts w:ascii="Times New Roman" w:hAnsi="Times New Roman"/>
                <w:sz w:val="28"/>
                <w:szCs w:val="28"/>
              </w:rPr>
              <w:lastRenderedPageBreak/>
              <w:t>сүзләр әйтү, чакыру, сыйлау, сорап алу, тәкъдим итү, инкарь и</w:t>
            </w:r>
            <w:r>
              <w:rPr>
                <w:rFonts w:ascii="Times New Roman" w:hAnsi="Times New Roman"/>
                <w:sz w:val="28"/>
                <w:szCs w:val="28"/>
                <w:lang w:val="tt-RU"/>
              </w:rPr>
              <w:t>т</w:t>
            </w:r>
            <w:r>
              <w:rPr>
                <w:rFonts w:ascii="Times New Roman" w:hAnsi="Times New Roman"/>
                <w:sz w:val="28"/>
                <w:szCs w:val="28"/>
              </w:rPr>
              <w:t>ү, раслау)</w:t>
            </w:r>
          </w:p>
          <w:p w:rsidR="00CE5F4D" w:rsidRDefault="00CE5F4D">
            <w:pPr>
              <w:spacing w:after="0" w:line="240" w:lineRule="auto"/>
              <w:rPr>
                <w:rFonts w:ascii="Times New Roman" w:hAnsi="Times New Roman"/>
                <w:sz w:val="28"/>
                <w:szCs w:val="28"/>
              </w:rPr>
            </w:pP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lastRenderedPageBreak/>
              <w:t xml:space="preserve">1.Уен ситуациясе “Таныш </w:t>
            </w:r>
            <w:r>
              <w:rPr>
                <w:rFonts w:ascii="Times New Roman" w:hAnsi="Times New Roman"/>
                <w:sz w:val="28"/>
                <w:szCs w:val="28"/>
              </w:rPr>
              <w:lastRenderedPageBreak/>
              <w:t>булыйк”.</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2.Уен ситуациясе “Портфельдә нәрсә бар?”.</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3.Уен ситуациясе “Портфельдә нәрсә юк?”.</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4.Уен ситуациясе “Теремкәйдә кем яши?”</w:t>
            </w:r>
          </w:p>
          <w:p w:rsidR="00CE5F4D" w:rsidRDefault="00CE5F4D">
            <w:pPr>
              <w:spacing w:after="0" w:line="240" w:lineRule="auto"/>
              <w:contextualSpacing/>
              <w:rPr>
                <w:rFonts w:ascii="Times New Roman" w:hAnsi="Times New Roman"/>
                <w:sz w:val="28"/>
                <w:szCs w:val="28"/>
              </w:rPr>
            </w:pPr>
            <w:r>
              <w:rPr>
                <w:rFonts w:ascii="Times New Roman" w:hAnsi="Times New Roman"/>
                <w:sz w:val="28"/>
                <w:szCs w:val="28"/>
              </w:rPr>
              <w:t>5. Уен ситуациясе “Урман мәктәбендә”</w:t>
            </w: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r w:rsidR="00CE5F4D" w:rsidTr="009A159B">
        <w:tc>
          <w:tcPr>
            <w:tcW w:w="1244"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lastRenderedPageBreak/>
              <w:t>Май</w:t>
            </w:r>
          </w:p>
        </w:tc>
        <w:tc>
          <w:tcPr>
            <w:tcW w:w="49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Татар телен үзләштерү дәрәҗәләрен билгеләү.</w:t>
            </w:r>
          </w:p>
        </w:tc>
        <w:tc>
          <w:tcPr>
            <w:tcW w:w="4252"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p>
        </w:tc>
      </w:tr>
    </w:tbl>
    <w:p w:rsidR="00B373BC" w:rsidRDefault="00B373BC" w:rsidP="00EB4A12">
      <w:pPr>
        <w:autoSpaceDE w:val="0"/>
        <w:autoSpaceDN w:val="0"/>
        <w:adjustRightInd w:val="0"/>
        <w:spacing w:after="0" w:line="240" w:lineRule="auto"/>
        <w:rPr>
          <w:rFonts w:ascii="Times New Roman" w:hAnsi="Times New Roman"/>
          <w:b/>
          <w:bCs/>
          <w:sz w:val="28"/>
          <w:szCs w:val="28"/>
          <w:lang w:val="tt-RU"/>
        </w:rPr>
      </w:pPr>
    </w:p>
    <w:p w:rsidR="00404541" w:rsidRDefault="00404541" w:rsidP="00CE5F4D">
      <w:pPr>
        <w:autoSpaceDE w:val="0"/>
        <w:autoSpaceDN w:val="0"/>
        <w:adjustRightInd w:val="0"/>
        <w:spacing w:after="0" w:line="240" w:lineRule="auto"/>
        <w:jc w:val="center"/>
        <w:rPr>
          <w:rFonts w:ascii="Times New Roman" w:hAnsi="Times New Roman"/>
          <w:b/>
          <w:bCs/>
          <w:sz w:val="52"/>
          <w:szCs w:val="52"/>
        </w:rPr>
      </w:pPr>
    </w:p>
    <w:p w:rsidR="00404541" w:rsidRDefault="00404541" w:rsidP="00CE5F4D">
      <w:pPr>
        <w:autoSpaceDE w:val="0"/>
        <w:autoSpaceDN w:val="0"/>
        <w:adjustRightInd w:val="0"/>
        <w:spacing w:after="0" w:line="240" w:lineRule="auto"/>
        <w:jc w:val="center"/>
        <w:rPr>
          <w:rFonts w:ascii="Times New Roman" w:hAnsi="Times New Roman"/>
          <w:b/>
          <w:bCs/>
          <w:sz w:val="52"/>
          <w:szCs w:val="52"/>
        </w:rPr>
      </w:pPr>
    </w:p>
    <w:p w:rsidR="00C104C8" w:rsidRDefault="00C104C8" w:rsidP="00CE5F4D">
      <w:pPr>
        <w:autoSpaceDE w:val="0"/>
        <w:autoSpaceDN w:val="0"/>
        <w:adjustRightInd w:val="0"/>
        <w:spacing w:after="0" w:line="240" w:lineRule="auto"/>
        <w:jc w:val="center"/>
        <w:rPr>
          <w:rFonts w:ascii="Times New Roman" w:hAnsi="Times New Roman"/>
          <w:b/>
          <w:bCs/>
          <w:sz w:val="52"/>
          <w:szCs w:val="52"/>
        </w:rPr>
      </w:pPr>
    </w:p>
    <w:p w:rsidR="00C104C8" w:rsidRDefault="00C104C8" w:rsidP="00CE5F4D">
      <w:pPr>
        <w:autoSpaceDE w:val="0"/>
        <w:autoSpaceDN w:val="0"/>
        <w:adjustRightInd w:val="0"/>
        <w:spacing w:after="0" w:line="240" w:lineRule="auto"/>
        <w:jc w:val="center"/>
        <w:rPr>
          <w:rFonts w:ascii="Times New Roman" w:hAnsi="Times New Roman"/>
          <w:b/>
          <w:bCs/>
          <w:sz w:val="52"/>
          <w:szCs w:val="52"/>
        </w:rPr>
      </w:pPr>
    </w:p>
    <w:p w:rsidR="00A734A7" w:rsidRDefault="00A734A7" w:rsidP="00CE5F4D">
      <w:pPr>
        <w:autoSpaceDE w:val="0"/>
        <w:autoSpaceDN w:val="0"/>
        <w:adjustRightInd w:val="0"/>
        <w:spacing w:after="0" w:line="240" w:lineRule="auto"/>
        <w:jc w:val="center"/>
        <w:rPr>
          <w:rFonts w:ascii="Times New Roman" w:hAnsi="Times New Roman"/>
          <w:b/>
          <w:bCs/>
          <w:sz w:val="52"/>
          <w:szCs w:val="52"/>
        </w:rPr>
      </w:pPr>
    </w:p>
    <w:p w:rsidR="00A734A7" w:rsidRDefault="00A734A7" w:rsidP="00CE5F4D">
      <w:pPr>
        <w:autoSpaceDE w:val="0"/>
        <w:autoSpaceDN w:val="0"/>
        <w:adjustRightInd w:val="0"/>
        <w:spacing w:after="0" w:line="240" w:lineRule="auto"/>
        <w:jc w:val="center"/>
        <w:rPr>
          <w:rFonts w:ascii="Times New Roman" w:hAnsi="Times New Roman"/>
          <w:b/>
          <w:bCs/>
          <w:sz w:val="52"/>
          <w:szCs w:val="52"/>
        </w:rPr>
      </w:pPr>
    </w:p>
    <w:p w:rsidR="00A734A7" w:rsidRDefault="00A734A7" w:rsidP="00CE5F4D">
      <w:pPr>
        <w:autoSpaceDE w:val="0"/>
        <w:autoSpaceDN w:val="0"/>
        <w:adjustRightInd w:val="0"/>
        <w:spacing w:after="0" w:line="240" w:lineRule="auto"/>
        <w:jc w:val="center"/>
        <w:rPr>
          <w:rFonts w:ascii="Times New Roman" w:hAnsi="Times New Roman"/>
          <w:b/>
          <w:bCs/>
          <w:sz w:val="52"/>
          <w:szCs w:val="52"/>
        </w:rPr>
      </w:pPr>
    </w:p>
    <w:p w:rsidR="00A734A7" w:rsidRDefault="00A734A7" w:rsidP="00CE5F4D">
      <w:pPr>
        <w:autoSpaceDE w:val="0"/>
        <w:autoSpaceDN w:val="0"/>
        <w:adjustRightInd w:val="0"/>
        <w:spacing w:after="0" w:line="240" w:lineRule="auto"/>
        <w:jc w:val="center"/>
        <w:rPr>
          <w:rFonts w:ascii="Times New Roman" w:hAnsi="Times New Roman"/>
          <w:b/>
          <w:bCs/>
          <w:sz w:val="52"/>
          <w:szCs w:val="52"/>
        </w:rPr>
      </w:pPr>
    </w:p>
    <w:p w:rsidR="00135984" w:rsidRDefault="00135984" w:rsidP="00CE5F4D">
      <w:pPr>
        <w:autoSpaceDE w:val="0"/>
        <w:autoSpaceDN w:val="0"/>
        <w:adjustRightInd w:val="0"/>
        <w:spacing w:after="0" w:line="240" w:lineRule="auto"/>
        <w:jc w:val="center"/>
        <w:rPr>
          <w:rFonts w:ascii="Times New Roman" w:hAnsi="Times New Roman"/>
          <w:b/>
          <w:bCs/>
          <w:sz w:val="52"/>
          <w:szCs w:val="52"/>
        </w:rPr>
      </w:pPr>
    </w:p>
    <w:p w:rsidR="00CE5F4D" w:rsidRPr="00EB4A12" w:rsidRDefault="00B373BC" w:rsidP="00CE5F4D">
      <w:pPr>
        <w:autoSpaceDE w:val="0"/>
        <w:autoSpaceDN w:val="0"/>
        <w:adjustRightInd w:val="0"/>
        <w:spacing w:after="0" w:line="240" w:lineRule="auto"/>
        <w:jc w:val="center"/>
        <w:rPr>
          <w:rFonts w:ascii="Times New Roman" w:hAnsi="Times New Roman"/>
          <w:b/>
          <w:bCs/>
          <w:sz w:val="52"/>
          <w:szCs w:val="52"/>
          <w:lang w:val="tt-RU"/>
        </w:rPr>
      </w:pPr>
      <w:r w:rsidRPr="00EB4A12">
        <w:rPr>
          <w:rFonts w:ascii="Times New Roman" w:hAnsi="Times New Roman"/>
          <w:b/>
          <w:bCs/>
          <w:sz w:val="52"/>
          <w:szCs w:val="52"/>
          <w:lang w:val="en-US"/>
        </w:rPr>
        <w:lastRenderedPageBreak/>
        <w:t>III</w:t>
      </w:r>
      <w:r w:rsidRPr="00750385">
        <w:rPr>
          <w:rFonts w:ascii="Times New Roman" w:hAnsi="Times New Roman"/>
          <w:b/>
          <w:bCs/>
          <w:sz w:val="52"/>
          <w:szCs w:val="52"/>
        </w:rPr>
        <w:t xml:space="preserve"> </w:t>
      </w:r>
      <w:r w:rsidR="00CE5F4D" w:rsidRPr="00EB4A12">
        <w:rPr>
          <w:rFonts w:ascii="Times New Roman" w:hAnsi="Times New Roman"/>
          <w:b/>
          <w:bCs/>
          <w:sz w:val="52"/>
          <w:szCs w:val="52"/>
          <w:lang w:val="tt-RU"/>
        </w:rPr>
        <w:t>НЧЕ БҮЛЕК. Оештыру</w:t>
      </w:r>
    </w:p>
    <w:p w:rsidR="00CE5F4D" w:rsidRDefault="00CE5F4D" w:rsidP="00CE5F4D">
      <w:pPr>
        <w:autoSpaceDE w:val="0"/>
        <w:autoSpaceDN w:val="0"/>
        <w:adjustRightInd w:val="0"/>
        <w:spacing w:after="0" w:line="240" w:lineRule="auto"/>
        <w:jc w:val="center"/>
        <w:rPr>
          <w:rFonts w:ascii="Times New Roman" w:hAnsi="Times New Roman"/>
          <w:b/>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Материаль - техник яктан тәэмин ителеш </w:t>
      </w:r>
    </w:p>
    <w:p w:rsidR="00CE5F4D" w:rsidRDefault="00CE5F4D" w:rsidP="00CE5F4D">
      <w:pPr>
        <w:autoSpaceDE w:val="0"/>
        <w:autoSpaceDN w:val="0"/>
        <w:adjustRightInd w:val="0"/>
        <w:spacing w:after="0" w:line="240" w:lineRule="auto"/>
        <w:rPr>
          <w:rFonts w:ascii="Times New Roman" w:hAnsi="Times New Roman"/>
          <w:b/>
          <w:sz w:val="28"/>
          <w:szCs w:val="28"/>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57"/>
        <w:gridCol w:w="3351"/>
        <w:gridCol w:w="9642"/>
      </w:tblGrid>
      <w:tr w:rsidR="00CE5F4D" w:rsidRPr="00E974FF" w:rsidTr="009A159B">
        <w:tc>
          <w:tcPr>
            <w:tcW w:w="1857" w:type="dxa"/>
            <w:tcBorders>
              <w:top w:val="single" w:sz="4" w:space="0" w:color="auto"/>
              <w:left w:val="single" w:sz="4" w:space="0" w:color="auto"/>
              <w:bottom w:val="single" w:sz="4" w:space="0" w:color="auto"/>
              <w:right w:val="single" w:sz="4" w:space="0" w:color="auto"/>
            </w:tcBorders>
          </w:tcPr>
          <w:p w:rsidR="00CE5F4D" w:rsidRDefault="00CE5F4D">
            <w:pPr>
              <w:pStyle w:val="Default"/>
              <w:rPr>
                <w:rFonts w:eastAsia="Times New Roman"/>
                <w:bCs/>
                <w:color w:val="auto"/>
                <w:sz w:val="28"/>
                <w:szCs w:val="28"/>
                <w:lang w:val="tt-RU" w:eastAsia="ru-RU"/>
              </w:rPr>
            </w:pPr>
            <w:r>
              <w:rPr>
                <w:bCs/>
                <w:color w:val="auto"/>
                <w:sz w:val="28"/>
                <w:szCs w:val="28"/>
                <w:lang w:val="tt-RU" w:eastAsia="ru-RU"/>
              </w:rPr>
              <w:t>Татар теле кабинеты</w:t>
            </w:r>
          </w:p>
        </w:tc>
        <w:tc>
          <w:tcPr>
            <w:tcW w:w="3351" w:type="dxa"/>
            <w:tcBorders>
              <w:top w:val="single" w:sz="4" w:space="0" w:color="auto"/>
              <w:left w:val="single" w:sz="4" w:space="0" w:color="auto"/>
              <w:bottom w:val="single" w:sz="4" w:space="0" w:color="auto"/>
              <w:right w:val="single" w:sz="4" w:space="0" w:color="auto"/>
            </w:tcBorders>
          </w:tcPr>
          <w:p w:rsidR="00CE5F4D" w:rsidRDefault="00CE5F4D">
            <w:pPr>
              <w:pStyle w:val="Default"/>
              <w:rPr>
                <w:rFonts w:eastAsia="Times New Roman"/>
                <w:bCs/>
                <w:color w:val="auto"/>
                <w:sz w:val="28"/>
                <w:szCs w:val="28"/>
                <w:lang w:val="tt-RU" w:eastAsia="ru-RU"/>
              </w:rPr>
            </w:pPr>
            <w:r>
              <w:rPr>
                <w:bCs/>
                <w:color w:val="auto"/>
                <w:sz w:val="28"/>
                <w:szCs w:val="28"/>
                <w:lang w:val="tt-RU" w:eastAsia="ru-RU"/>
              </w:rPr>
              <w:t>Белем бирү эшчәнлеге, индивидуаль, коррекцион эш, ата-аналар, педагоглар өчен консультацияләр, ачык эшчәнлекләр .</w:t>
            </w:r>
          </w:p>
        </w:tc>
        <w:tc>
          <w:tcPr>
            <w:tcW w:w="9642" w:type="dxa"/>
            <w:tcBorders>
              <w:top w:val="single" w:sz="4" w:space="0" w:color="auto"/>
              <w:left w:val="single" w:sz="4" w:space="0" w:color="auto"/>
              <w:bottom w:val="single" w:sz="4" w:space="0" w:color="auto"/>
              <w:right w:val="single" w:sz="4" w:space="0" w:color="auto"/>
            </w:tcBorders>
          </w:tcPr>
          <w:p w:rsidR="00CE5F4D" w:rsidRDefault="00CE5F4D" w:rsidP="008E54F6">
            <w:pPr>
              <w:pStyle w:val="Default"/>
              <w:rPr>
                <w:rFonts w:eastAsia="Times New Roman"/>
                <w:bCs/>
                <w:color w:val="auto"/>
                <w:sz w:val="28"/>
                <w:szCs w:val="28"/>
                <w:lang w:val="tt-RU" w:eastAsia="ru-RU"/>
              </w:rPr>
            </w:pPr>
            <w:r>
              <w:rPr>
                <w:bCs/>
                <w:color w:val="auto"/>
                <w:sz w:val="28"/>
                <w:szCs w:val="28"/>
                <w:lang w:val="tt-RU" w:eastAsia="ru-RU"/>
              </w:rPr>
              <w:t xml:space="preserve">Зурлар һәм балалар өчен өстәлләр, урындыклар, </w:t>
            </w:r>
            <w:r w:rsidR="008E54F6">
              <w:rPr>
                <w:bCs/>
                <w:color w:val="auto"/>
                <w:sz w:val="28"/>
                <w:szCs w:val="28"/>
                <w:lang w:val="tt-RU" w:eastAsia="ru-RU"/>
              </w:rPr>
              <w:t>ноутбук, интерактив такта</w:t>
            </w:r>
            <w:r>
              <w:rPr>
                <w:bCs/>
                <w:color w:val="auto"/>
                <w:sz w:val="28"/>
                <w:szCs w:val="28"/>
                <w:lang w:val="tt-RU" w:eastAsia="ru-RU"/>
              </w:rPr>
              <w:t>, магнитофон,</w:t>
            </w:r>
            <w:r w:rsidR="008E54F6">
              <w:rPr>
                <w:bCs/>
                <w:color w:val="auto"/>
                <w:sz w:val="28"/>
                <w:szCs w:val="28"/>
                <w:lang w:val="tt-RU" w:eastAsia="ru-RU"/>
              </w:rPr>
              <w:t xml:space="preserve"> муз.центр, уенчыклар, дидактик уеннар</w:t>
            </w:r>
            <w:r>
              <w:rPr>
                <w:bCs/>
                <w:color w:val="auto"/>
                <w:sz w:val="28"/>
                <w:szCs w:val="28"/>
                <w:lang w:val="tt-RU" w:eastAsia="ru-RU"/>
              </w:rPr>
              <w:t>,</w:t>
            </w:r>
            <w:r w:rsidR="008E54F6">
              <w:rPr>
                <w:bCs/>
                <w:color w:val="auto"/>
                <w:sz w:val="28"/>
                <w:szCs w:val="28"/>
                <w:lang w:val="tt-RU" w:eastAsia="ru-RU"/>
              </w:rPr>
              <w:t xml:space="preserve"> мольберт,</w:t>
            </w:r>
            <w:r w:rsidR="003028B0">
              <w:rPr>
                <w:bCs/>
                <w:color w:val="auto"/>
                <w:sz w:val="28"/>
                <w:szCs w:val="28"/>
                <w:lang w:val="tt-RU" w:eastAsia="ru-RU"/>
              </w:rPr>
              <w:t xml:space="preserve">шкаф, бишек, сандык, </w:t>
            </w:r>
            <w:r w:rsidR="008E54F6">
              <w:rPr>
                <w:bCs/>
                <w:color w:val="auto"/>
                <w:sz w:val="28"/>
                <w:szCs w:val="28"/>
                <w:lang w:val="tt-RU" w:eastAsia="ru-RU"/>
              </w:rPr>
              <w:t>курчаклар, ширма, песок терапиясе,</w:t>
            </w:r>
            <w:r>
              <w:rPr>
                <w:bCs/>
                <w:color w:val="auto"/>
                <w:sz w:val="28"/>
                <w:szCs w:val="28"/>
                <w:lang w:val="tt-RU" w:eastAsia="ru-RU"/>
              </w:rPr>
              <w:t xml:space="preserve"> балалар әдәбияты, тематик папкалар, альбомнар, укыту -методик комплект (демонстрацион, таратма материал, аудио, видео дисклар, маскалар,  театрларның төрле төрләре),ТР һәм РФ символикасы.</w:t>
            </w:r>
          </w:p>
        </w:tc>
      </w:tr>
    </w:tbl>
    <w:p w:rsidR="00CE5F4D" w:rsidRDefault="00CE5F4D"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Программалы - методик яктан тәэмин ителеш </w:t>
      </w:r>
    </w:p>
    <w:p w:rsidR="00CE5F4D" w:rsidRDefault="00CE5F4D"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rPr>
          <w:rFonts w:ascii="Times New Roman" w:hAnsi="Times New Roman"/>
          <w:sz w:val="28"/>
          <w:szCs w:val="28"/>
        </w:rPr>
      </w:pPr>
      <w:r>
        <w:rPr>
          <w:rFonts w:ascii="Times New Roman" w:hAnsi="Times New Roman"/>
          <w:sz w:val="28"/>
          <w:szCs w:val="28"/>
        </w:rPr>
        <w:t>Зарипова З.М.</w:t>
      </w:r>
      <w:r w:rsidR="00E865FD">
        <w:rPr>
          <w:rFonts w:ascii="Times New Roman" w:hAnsi="Times New Roman"/>
          <w:sz w:val="28"/>
          <w:szCs w:val="28"/>
        </w:rPr>
        <w:t>, Кидрячева Р. Г.</w:t>
      </w:r>
      <w:r>
        <w:rPr>
          <w:rFonts w:ascii="Times New Roman" w:hAnsi="Times New Roman"/>
          <w:sz w:val="28"/>
          <w:szCs w:val="28"/>
        </w:rPr>
        <w:t xml:space="preserve"> Балалар бакчасында рус балаларына татар теле </w:t>
      </w:r>
      <w:r>
        <w:rPr>
          <w:rFonts w:ascii="Times New Roman" w:hAnsi="Times New Roman"/>
          <w:sz w:val="28"/>
          <w:szCs w:val="28"/>
          <w:lang w:val="tt-RU"/>
        </w:rPr>
        <w:t>ө</w:t>
      </w:r>
      <w:r>
        <w:rPr>
          <w:rFonts w:ascii="Times New Roman" w:hAnsi="Times New Roman"/>
          <w:sz w:val="28"/>
          <w:szCs w:val="28"/>
        </w:rPr>
        <w:t xml:space="preserve">йрәтү </w:t>
      </w:r>
      <w:r>
        <w:rPr>
          <w:rFonts w:ascii="Times New Roman" w:hAnsi="Times New Roman"/>
          <w:sz w:val="28"/>
          <w:szCs w:val="28"/>
          <w:lang w:val="tt-RU"/>
        </w:rPr>
        <w:t xml:space="preserve"> </w:t>
      </w:r>
      <w:r>
        <w:rPr>
          <w:rFonts w:ascii="Times New Roman" w:hAnsi="Times New Roman"/>
          <w:sz w:val="28"/>
          <w:szCs w:val="28"/>
        </w:rPr>
        <w:t>программасы. «Идел-Пресс», 2013.</w:t>
      </w:r>
    </w:p>
    <w:p w:rsidR="00CE5F4D" w:rsidRDefault="009A159B" w:rsidP="00CE5F4D">
      <w:pPr>
        <w:spacing w:after="0" w:line="240" w:lineRule="auto"/>
        <w:rPr>
          <w:rFonts w:ascii="Times New Roman" w:hAnsi="Times New Roman"/>
          <w:sz w:val="28"/>
          <w:szCs w:val="28"/>
          <w:lang w:val="tt-RU"/>
        </w:rPr>
      </w:pPr>
      <w:r>
        <w:rPr>
          <w:rFonts w:ascii="Times New Roman" w:hAnsi="Times New Roman"/>
          <w:sz w:val="28"/>
          <w:szCs w:val="28"/>
        </w:rPr>
        <w:t>Кидрячева Р.Г</w:t>
      </w:r>
      <w:r w:rsidR="00E865FD">
        <w:rPr>
          <w:rFonts w:ascii="Times New Roman" w:hAnsi="Times New Roman"/>
          <w:sz w:val="28"/>
          <w:szCs w:val="28"/>
        </w:rPr>
        <w:t>.</w:t>
      </w:r>
      <w:r>
        <w:rPr>
          <w:rFonts w:ascii="Times New Roman" w:hAnsi="Times New Roman"/>
          <w:sz w:val="28"/>
          <w:szCs w:val="28"/>
        </w:rPr>
        <w:t xml:space="preserve"> </w:t>
      </w:r>
      <w:r w:rsidR="00CE5F4D">
        <w:rPr>
          <w:rFonts w:ascii="Times New Roman" w:hAnsi="Times New Roman"/>
          <w:sz w:val="28"/>
          <w:szCs w:val="28"/>
        </w:rPr>
        <w:t xml:space="preserve"> </w:t>
      </w:r>
      <w:r w:rsidR="00CE5F4D">
        <w:rPr>
          <w:rFonts w:ascii="Times New Roman" w:hAnsi="Times New Roman"/>
          <w:sz w:val="28"/>
          <w:szCs w:val="28"/>
          <w:lang w:val="tt-RU"/>
        </w:rPr>
        <w:t>“Татарча сөйләшәбез”. 4-5 яшьлек балаларны татар теленә өйрәтү буенча методик ярдәмлек, «Хәтер», 2011</w:t>
      </w:r>
      <w:r w:rsidR="00E865FD">
        <w:rPr>
          <w:rFonts w:ascii="Times New Roman" w:hAnsi="Times New Roman"/>
          <w:sz w:val="28"/>
          <w:szCs w:val="28"/>
          <w:lang w:val="tt-RU"/>
        </w:rPr>
        <w:t>.</w:t>
      </w:r>
    </w:p>
    <w:p w:rsidR="00CE5F4D" w:rsidRDefault="009A159B"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sidR="00E865FD" w:rsidRPr="00E865FD">
        <w:rPr>
          <w:rFonts w:ascii="Times New Roman" w:hAnsi="Times New Roman"/>
          <w:sz w:val="28"/>
          <w:szCs w:val="28"/>
          <w:lang w:val="tt-RU"/>
        </w:rPr>
        <w:t>.</w:t>
      </w:r>
      <w:r w:rsidR="00CE5F4D">
        <w:rPr>
          <w:rFonts w:ascii="Times New Roman" w:hAnsi="Times New Roman"/>
          <w:sz w:val="28"/>
          <w:szCs w:val="28"/>
          <w:lang w:val="tt-RU"/>
        </w:rPr>
        <w:t xml:space="preserve"> </w:t>
      </w:r>
      <w:r>
        <w:rPr>
          <w:rFonts w:ascii="Times New Roman" w:hAnsi="Times New Roman"/>
          <w:sz w:val="28"/>
          <w:szCs w:val="28"/>
          <w:lang w:val="tt-RU"/>
        </w:rPr>
        <w:t xml:space="preserve"> </w:t>
      </w:r>
      <w:r w:rsidR="00CE5F4D">
        <w:rPr>
          <w:rFonts w:ascii="Times New Roman" w:hAnsi="Times New Roman"/>
          <w:sz w:val="28"/>
          <w:szCs w:val="28"/>
          <w:lang w:val="tt-RU"/>
        </w:rPr>
        <w:t>“Татарча сөйләшәбез”. 5-6 яшьлек балаларны татар теленә өйрәтү буенча методик ярдәмлек, «Хәтер», 2012</w:t>
      </w:r>
      <w:r w:rsidR="00E865FD">
        <w:rPr>
          <w:rFonts w:ascii="Times New Roman" w:hAnsi="Times New Roman"/>
          <w:sz w:val="28"/>
          <w:szCs w:val="28"/>
          <w:lang w:val="tt-RU"/>
        </w:rPr>
        <w:t>.</w:t>
      </w:r>
    </w:p>
    <w:p w:rsidR="00CE5F4D" w:rsidRDefault="009A159B"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sidR="00E865FD">
        <w:rPr>
          <w:rFonts w:ascii="Times New Roman" w:hAnsi="Times New Roman"/>
          <w:sz w:val="28"/>
          <w:szCs w:val="28"/>
          <w:lang w:val="tt-RU"/>
        </w:rPr>
        <w:t>.</w:t>
      </w:r>
      <w:r w:rsidR="00CE5F4D">
        <w:rPr>
          <w:rFonts w:ascii="Times New Roman" w:hAnsi="Times New Roman"/>
          <w:sz w:val="28"/>
          <w:szCs w:val="28"/>
          <w:lang w:val="tt-RU"/>
        </w:rPr>
        <w:t xml:space="preserve"> </w:t>
      </w:r>
      <w:r>
        <w:rPr>
          <w:rFonts w:ascii="Times New Roman" w:hAnsi="Times New Roman"/>
          <w:sz w:val="28"/>
          <w:szCs w:val="28"/>
          <w:lang w:val="tt-RU"/>
        </w:rPr>
        <w:t xml:space="preserve"> </w:t>
      </w:r>
      <w:r w:rsidR="00CE5F4D">
        <w:rPr>
          <w:rFonts w:ascii="Times New Roman" w:hAnsi="Times New Roman"/>
          <w:sz w:val="28"/>
          <w:szCs w:val="28"/>
          <w:lang w:val="tt-RU"/>
        </w:rPr>
        <w:t>“Татарча сөйләшәбез”. 6-7 яшьлек балаларны татар теленә өйрәтү буенча методик ярдәмлек, «Татарстан китап нәшрияты», 2012</w:t>
      </w:r>
      <w:r w:rsidR="00E865FD">
        <w:rPr>
          <w:rFonts w:ascii="Times New Roman" w:hAnsi="Times New Roman"/>
          <w:sz w:val="28"/>
          <w:szCs w:val="28"/>
          <w:lang w:val="tt-RU"/>
        </w:rPr>
        <w:t>.</w:t>
      </w:r>
    </w:p>
    <w:p w:rsidR="001074DA" w:rsidRDefault="001074DA" w:rsidP="00CE5F4D">
      <w:pPr>
        <w:spacing w:after="0" w:line="240" w:lineRule="auto"/>
        <w:rPr>
          <w:rFonts w:ascii="Times New Roman" w:hAnsi="Times New Roman"/>
          <w:sz w:val="28"/>
          <w:szCs w:val="28"/>
          <w:lang w:val="tt-RU"/>
        </w:rPr>
      </w:pPr>
      <w:r>
        <w:rPr>
          <w:rFonts w:ascii="Times New Roman" w:hAnsi="Times New Roman"/>
          <w:sz w:val="28"/>
          <w:szCs w:val="28"/>
        </w:rPr>
        <w:t xml:space="preserve">Зарипова З.М., Кидрячева Р. Г, Камалова А.И., Сафина А.Ю., Усманова Р.М.,Габдрахманова Л. Д. , Халикова Т.М. </w:t>
      </w:r>
      <w:r w:rsidR="00D93D7E">
        <w:rPr>
          <w:rFonts w:ascii="Times New Roman" w:hAnsi="Times New Roman"/>
          <w:sz w:val="28"/>
          <w:szCs w:val="28"/>
        </w:rPr>
        <w:t>Планирование деятельности по обучению дошкольников татарскому языку. Методическое пособие.-,Казань: Татарское республиканское издательство «Хэтер», 2018.</w:t>
      </w:r>
    </w:p>
    <w:p w:rsidR="00CE5F4D" w:rsidRDefault="00CE5F4D" w:rsidP="00CE5F4D">
      <w:pPr>
        <w:spacing w:after="0" w:line="240" w:lineRule="auto"/>
        <w:jc w:val="center"/>
        <w:rPr>
          <w:rFonts w:ascii="Times New Roman" w:hAnsi="Times New Roman"/>
          <w:b/>
          <w:sz w:val="28"/>
          <w:szCs w:val="28"/>
          <w:lang w:val="tt-RU"/>
        </w:rPr>
      </w:pPr>
    </w:p>
    <w:p w:rsidR="00FB629B" w:rsidRDefault="00FB629B" w:rsidP="00CE5F4D">
      <w:pPr>
        <w:spacing w:after="0" w:line="240" w:lineRule="auto"/>
        <w:jc w:val="center"/>
        <w:rPr>
          <w:rFonts w:ascii="Times New Roman" w:hAnsi="Times New Roman"/>
          <w:b/>
          <w:sz w:val="28"/>
          <w:szCs w:val="28"/>
          <w:lang w:val="tt-RU"/>
        </w:rPr>
      </w:pPr>
    </w:p>
    <w:p w:rsidR="00FB629B" w:rsidRDefault="00FB629B" w:rsidP="00CE5F4D">
      <w:pPr>
        <w:spacing w:after="0" w:line="240" w:lineRule="auto"/>
        <w:jc w:val="center"/>
        <w:rPr>
          <w:rFonts w:ascii="Times New Roman" w:hAnsi="Times New Roman"/>
          <w:b/>
          <w:sz w:val="28"/>
          <w:szCs w:val="28"/>
          <w:lang w:val="tt-RU"/>
        </w:rPr>
      </w:pPr>
    </w:p>
    <w:p w:rsidR="00135984" w:rsidRDefault="00135984"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lastRenderedPageBreak/>
        <w:t>Предметлы - үстерелешле әйләнә тирәлек</w:t>
      </w:r>
    </w:p>
    <w:p w:rsidR="00CE5F4D" w:rsidRDefault="00CE5F4D" w:rsidP="00CE5F4D">
      <w:pPr>
        <w:spacing w:after="0" w:line="240" w:lineRule="auto"/>
        <w:jc w:val="center"/>
        <w:rPr>
          <w:rFonts w:ascii="Times New Roman" w:hAnsi="Times New Roman"/>
          <w:b/>
          <w:sz w:val="28"/>
          <w:szCs w:val="28"/>
          <w:lang w:val="tt-RU"/>
        </w:rPr>
      </w:pPr>
    </w:p>
    <w:p w:rsidR="00FB629B" w:rsidRDefault="00FB629B" w:rsidP="00CE5F4D">
      <w:pPr>
        <w:spacing w:after="0" w:line="240" w:lineRule="auto"/>
        <w:jc w:val="center"/>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Тавышлы күрсәтмәлелек</w:t>
      </w:r>
    </w:p>
    <w:p w:rsidR="00CE5F4D" w:rsidRDefault="00E865FD"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Pr>
          <w:rFonts w:ascii="Times New Roman" w:hAnsi="Times New Roman"/>
          <w:sz w:val="28"/>
          <w:szCs w:val="28"/>
          <w:lang w:val="tt-RU"/>
        </w:rPr>
        <w:t xml:space="preserve">.  </w:t>
      </w:r>
      <w:r w:rsidR="00CE5F4D">
        <w:rPr>
          <w:rFonts w:ascii="Times New Roman" w:hAnsi="Times New Roman"/>
          <w:sz w:val="28"/>
          <w:szCs w:val="28"/>
          <w:lang w:val="tt-RU"/>
        </w:rPr>
        <w:t xml:space="preserve"> “Минем өем” проеты буенча 4-5 яшьлек балалар өчен укыту-методик комплектына аудиоязмалар. “Аксу” компаниясе, 2012</w:t>
      </w:r>
      <w:r>
        <w:rPr>
          <w:rFonts w:ascii="Times New Roman" w:hAnsi="Times New Roman"/>
          <w:sz w:val="28"/>
          <w:szCs w:val="28"/>
          <w:lang w:val="tt-RU"/>
        </w:rPr>
        <w:t>.</w:t>
      </w:r>
    </w:p>
    <w:p w:rsidR="00CE5F4D" w:rsidRDefault="00E865FD"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Pr>
          <w:rFonts w:ascii="Times New Roman" w:hAnsi="Times New Roman"/>
          <w:sz w:val="28"/>
          <w:szCs w:val="28"/>
          <w:lang w:val="tt-RU"/>
        </w:rPr>
        <w:t xml:space="preserve">.  </w:t>
      </w:r>
      <w:r w:rsidR="00CE5F4D">
        <w:rPr>
          <w:rFonts w:ascii="Times New Roman" w:hAnsi="Times New Roman"/>
          <w:sz w:val="28"/>
          <w:szCs w:val="28"/>
          <w:lang w:val="tt-RU"/>
        </w:rPr>
        <w:t xml:space="preserve"> “Уйный- уйный үсәбез” проекты буенча 5-6 яшьлек балалар өчен укыту-методик комплектына аудиоязмалар. “Аксу” компаниясе, 2012</w:t>
      </w:r>
      <w:r>
        <w:rPr>
          <w:rFonts w:ascii="Times New Roman" w:hAnsi="Times New Roman"/>
          <w:sz w:val="28"/>
          <w:szCs w:val="28"/>
          <w:lang w:val="tt-RU"/>
        </w:rPr>
        <w:t>.</w:t>
      </w:r>
    </w:p>
    <w:p w:rsidR="00CE5F4D" w:rsidRDefault="00E865FD"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Pr>
          <w:rFonts w:ascii="Times New Roman" w:hAnsi="Times New Roman"/>
          <w:sz w:val="28"/>
          <w:szCs w:val="28"/>
          <w:lang w:val="tt-RU"/>
        </w:rPr>
        <w:t xml:space="preserve">.  </w:t>
      </w:r>
      <w:r w:rsidR="00CE5F4D">
        <w:rPr>
          <w:rFonts w:ascii="Times New Roman" w:hAnsi="Times New Roman"/>
          <w:sz w:val="28"/>
          <w:szCs w:val="28"/>
          <w:lang w:val="tt-RU"/>
        </w:rPr>
        <w:t xml:space="preserve"> “Без инде хәзер зурлар, мәктәпкә илтә юллар”, проекты буенча 6-7 яшьлек балалар өчен укыту-методик комплектына аудиоязмалар. “Аксу” компаниясе, 2012</w:t>
      </w:r>
      <w:r>
        <w:rPr>
          <w:rFonts w:ascii="Times New Roman" w:hAnsi="Times New Roman"/>
          <w:sz w:val="28"/>
          <w:szCs w:val="28"/>
          <w:lang w:val="tt-RU"/>
        </w:rPr>
        <w:t>.</w:t>
      </w:r>
    </w:p>
    <w:p w:rsidR="00CE5F4D" w:rsidRDefault="00E865FD"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Pr>
          <w:rFonts w:ascii="Times New Roman" w:hAnsi="Times New Roman"/>
          <w:sz w:val="28"/>
          <w:szCs w:val="28"/>
          <w:lang w:val="tt-RU"/>
        </w:rPr>
        <w:t xml:space="preserve">.  </w:t>
      </w:r>
      <w:r w:rsidR="00CE5F4D">
        <w:rPr>
          <w:rFonts w:ascii="Times New Roman" w:hAnsi="Times New Roman"/>
          <w:sz w:val="28"/>
          <w:szCs w:val="28"/>
          <w:lang w:val="tt-RU"/>
        </w:rPr>
        <w:t>“Минем өем” проекты буенча 4-5 яшьлек балалар өчен анимацион сюжетлар. “Аксу” компаниясе, 2012</w:t>
      </w:r>
      <w:r>
        <w:rPr>
          <w:rFonts w:ascii="Times New Roman" w:hAnsi="Times New Roman"/>
          <w:sz w:val="28"/>
          <w:szCs w:val="28"/>
          <w:lang w:val="tt-RU"/>
        </w:rPr>
        <w:t>.</w:t>
      </w:r>
    </w:p>
    <w:p w:rsidR="00CE5F4D" w:rsidRDefault="00E865FD" w:rsidP="00CE5F4D">
      <w:pPr>
        <w:spacing w:after="0" w:line="240" w:lineRule="auto"/>
        <w:rPr>
          <w:rFonts w:ascii="Times New Roman" w:hAnsi="Times New Roman"/>
          <w:sz w:val="28"/>
          <w:szCs w:val="28"/>
          <w:lang w:val="tt-RU"/>
        </w:rPr>
      </w:pPr>
      <w:r w:rsidRPr="00E865FD">
        <w:rPr>
          <w:rFonts w:ascii="Times New Roman" w:hAnsi="Times New Roman"/>
          <w:sz w:val="28"/>
          <w:szCs w:val="28"/>
          <w:lang w:val="tt-RU"/>
        </w:rPr>
        <w:t>Кидрячева Р.Г</w:t>
      </w:r>
      <w:r>
        <w:rPr>
          <w:rFonts w:ascii="Times New Roman" w:hAnsi="Times New Roman"/>
          <w:sz w:val="28"/>
          <w:szCs w:val="28"/>
          <w:lang w:val="tt-RU"/>
        </w:rPr>
        <w:t xml:space="preserve">.  </w:t>
      </w:r>
      <w:r w:rsidR="00CE5F4D">
        <w:rPr>
          <w:rFonts w:ascii="Times New Roman" w:hAnsi="Times New Roman"/>
          <w:sz w:val="28"/>
          <w:szCs w:val="28"/>
          <w:lang w:val="tt-RU"/>
        </w:rPr>
        <w:t>“Уйный- уйный үсәбез” проекты буенча 5-6 яшьлек балалар өчен анимацион сюжетлар. “Аксу” компаниясе, 201</w:t>
      </w:r>
      <w:r>
        <w:rPr>
          <w:rFonts w:ascii="Times New Roman" w:hAnsi="Times New Roman"/>
          <w:sz w:val="28"/>
          <w:szCs w:val="28"/>
          <w:lang w:val="tt-RU"/>
        </w:rPr>
        <w:t>2.</w:t>
      </w:r>
    </w:p>
    <w:p w:rsidR="00CE5F4D" w:rsidRDefault="00CE5F4D" w:rsidP="00CE5F4D">
      <w:pPr>
        <w:spacing w:after="0" w:line="240" w:lineRule="auto"/>
        <w:rPr>
          <w:rFonts w:ascii="Times New Roman" w:hAnsi="Times New Roman"/>
          <w:b/>
          <w:sz w:val="28"/>
          <w:szCs w:val="28"/>
          <w:lang w:val="tt-RU"/>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Pr="00E865FD" w:rsidRDefault="00B373BC" w:rsidP="00CE5F4D">
      <w:pPr>
        <w:spacing w:after="0" w:line="240" w:lineRule="auto"/>
        <w:jc w:val="center"/>
        <w:rPr>
          <w:rFonts w:ascii="Times New Roman" w:hAnsi="Times New Roman"/>
          <w:b/>
          <w:sz w:val="28"/>
          <w:szCs w:val="28"/>
        </w:rPr>
      </w:pPr>
    </w:p>
    <w:p w:rsidR="00B373BC" w:rsidRDefault="00B373BC" w:rsidP="00CE5F4D">
      <w:pPr>
        <w:spacing w:after="0" w:line="240" w:lineRule="auto"/>
        <w:jc w:val="center"/>
        <w:rPr>
          <w:rFonts w:ascii="Times New Roman" w:hAnsi="Times New Roman"/>
          <w:b/>
          <w:sz w:val="28"/>
          <w:szCs w:val="28"/>
        </w:rPr>
      </w:pPr>
    </w:p>
    <w:p w:rsidR="00E865FD" w:rsidRDefault="00E865FD" w:rsidP="00CE5F4D">
      <w:pPr>
        <w:spacing w:after="0" w:line="240" w:lineRule="auto"/>
        <w:jc w:val="center"/>
        <w:rPr>
          <w:rFonts w:ascii="Times New Roman" w:hAnsi="Times New Roman"/>
          <w:b/>
          <w:sz w:val="28"/>
          <w:szCs w:val="28"/>
        </w:rPr>
      </w:pPr>
    </w:p>
    <w:p w:rsidR="00E865FD" w:rsidRDefault="00E865FD" w:rsidP="00CE5F4D">
      <w:pPr>
        <w:spacing w:after="0" w:line="240" w:lineRule="auto"/>
        <w:jc w:val="center"/>
        <w:rPr>
          <w:rFonts w:ascii="Times New Roman" w:hAnsi="Times New Roman"/>
          <w:b/>
          <w:sz w:val="28"/>
          <w:szCs w:val="28"/>
        </w:rPr>
      </w:pPr>
    </w:p>
    <w:p w:rsidR="00E865FD" w:rsidRDefault="00E865FD" w:rsidP="00CE5F4D">
      <w:pPr>
        <w:spacing w:after="0" w:line="240" w:lineRule="auto"/>
        <w:jc w:val="center"/>
        <w:rPr>
          <w:rFonts w:ascii="Times New Roman" w:hAnsi="Times New Roman"/>
          <w:b/>
          <w:sz w:val="28"/>
          <w:szCs w:val="28"/>
        </w:rPr>
      </w:pPr>
    </w:p>
    <w:p w:rsidR="00E865FD" w:rsidRDefault="00E865FD" w:rsidP="00CE5F4D">
      <w:pPr>
        <w:spacing w:after="0" w:line="240" w:lineRule="auto"/>
        <w:jc w:val="center"/>
        <w:rPr>
          <w:rFonts w:ascii="Times New Roman" w:hAnsi="Times New Roman"/>
          <w:b/>
          <w:sz w:val="28"/>
          <w:szCs w:val="28"/>
        </w:rPr>
      </w:pPr>
    </w:p>
    <w:p w:rsidR="00135984" w:rsidRDefault="00135984" w:rsidP="00CE5F4D">
      <w:pPr>
        <w:spacing w:after="0" w:line="240" w:lineRule="auto"/>
        <w:jc w:val="center"/>
        <w:rPr>
          <w:rFonts w:ascii="Times New Roman" w:hAnsi="Times New Roman"/>
          <w:b/>
          <w:sz w:val="28"/>
          <w:szCs w:val="28"/>
        </w:rPr>
      </w:pPr>
    </w:p>
    <w:p w:rsidR="00CE5F4D" w:rsidRDefault="00CE5F4D" w:rsidP="00CE5F4D">
      <w:pPr>
        <w:spacing w:after="0" w:line="240" w:lineRule="auto"/>
        <w:jc w:val="center"/>
        <w:rPr>
          <w:rFonts w:ascii="Times New Roman" w:hAnsi="Times New Roman"/>
          <w:sz w:val="28"/>
          <w:szCs w:val="28"/>
          <w:lang w:val="tt-RU"/>
        </w:rPr>
      </w:pPr>
      <w:r>
        <w:rPr>
          <w:rFonts w:ascii="Times New Roman" w:hAnsi="Times New Roman"/>
          <w:b/>
          <w:sz w:val="28"/>
          <w:szCs w:val="28"/>
          <w:lang w:val="tt-RU"/>
        </w:rPr>
        <w:lastRenderedPageBreak/>
        <w:t>Күрсәтмә, таратма материаллар,</w:t>
      </w:r>
      <w:r>
        <w:rPr>
          <w:rFonts w:ascii="Times New Roman" w:hAnsi="Times New Roman"/>
          <w:sz w:val="28"/>
          <w:szCs w:val="28"/>
          <w:lang w:val="tt-RU"/>
        </w:rPr>
        <w:t xml:space="preserve"> </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театр эшчәнлеге өчен атрибутлар. </w:t>
      </w:r>
    </w:p>
    <w:p w:rsidR="00CE5F4D" w:rsidRDefault="00CE5F4D" w:rsidP="00CE5F4D">
      <w:pPr>
        <w:spacing w:after="0" w:line="240" w:lineRule="auto"/>
        <w:rPr>
          <w:rFonts w:ascii="Times New Roman" w:hAnsi="Times New Roman"/>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“Минем өем” проекты буенча 4-5 яшьлек балалар өчен </w:t>
      </w:r>
    </w:p>
    <w:tbl>
      <w:tblPr>
        <w:tblW w:w="14601" w:type="dxa"/>
        <w:tblInd w:w="-34" w:type="dxa"/>
        <w:tblLayout w:type="fixed"/>
        <w:tblLook w:val="04A0"/>
      </w:tblPr>
      <w:tblGrid>
        <w:gridCol w:w="1581"/>
        <w:gridCol w:w="10752"/>
        <w:gridCol w:w="2268"/>
      </w:tblGrid>
      <w:tr w:rsidR="00CE5F4D" w:rsidTr="002B562A">
        <w:trPr>
          <w:trHeight w:val="665"/>
        </w:trPr>
        <w:tc>
          <w:tcPr>
            <w:tcW w:w="158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1.</w:t>
            </w:r>
            <w:r>
              <w:rPr>
                <w:rFonts w:ascii="Times New Roman" w:hAnsi="Times New Roman"/>
                <w:sz w:val="28"/>
                <w:szCs w:val="28"/>
              </w:rPr>
              <w:t>А4</w:t>
            </w:r>
            <w:r>
              <w:rPr>
                <w:rFonts w:ascii="Times New Roman" w:hAnsi="Times New Roman"/>
                <w:sz w:val="28"/>
                <w:szCs w:val="28"/>
                <w:lang w:val="tt-RU"/>
              </w:rPr>
              <w:t xml:space="preserve"> </w:t>
            </w:r>
            <w:r>
              <w:rPr>
                <w:rFonts w:ascii="Times New Roman" w:hAnsi="Times New Roman"/>
                <w:sz w:val="28"/>
                <w:szCs w:val="28"/>
              </w:rPr>
              <w:t>формат</w:t>
            </w:r>
            <w:r>
              <w:rPr>
                <w:rFonts w:ascii="Times New Roman" w:hAnsi="Times New Roman"/>
                <w:sz w:val="28"/>
                <w:szCs w:val="28"/>
                <w:lang w:val="tt-RU"/>
              </w:rPr>
              <w:t xml:space="preserve">ында күрсәтмә </w:t>
            </w:r>
            <w:r>
              <w:rPr>
                <w:rFonts w:ascii="Times New Roman" w:hAnsi="Times New Roman"/>
                <w:sz w:val="28"/>
                <w:szCs w:val="28"/>
              </w:rPr>
              <w:t>р</w:t>
            </w:r>
            <w:r>
              <w:rPr>
                <w:rFonts w:ascii="Times New Roman" w:hAnsi="Times New Roman"/>
                <w:sz w:val="28"/>
                <w:szCs w:val="28"/>
                <w:lang w:val="tt-RU"/>
              </w:rPr>
              <w:t>әсемнәр</w:t>
            </w:r>
            <w:r>
              <w:rPr>
                <w:rFonts w:ascii="Times New Roman" w:hAnsi="Times New Roman"/>
                <w:sz w:val="28"/>
                <w:szCs w:val="28"/>
              </w:rPr>
              <w:t>.</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«М</w:t>
            </w:r>
            <w:r>
              <w:rPr>
                <w:rFonts w:ascii="Times New Roman" w:hAnsi="Times New Roman"/>
                <w:sz w:val="28"/>
                <w:szCs w:val="28"/>
                <w:lang w:val="tt-RU"/>
              </w:rPr>
              <w:t>инем гаилә</w:t>
            </w:r>
            <w:r>
              <w:rPr>
                <w:rFonts w:ascii="Times New Roman" w:hAnsi="Times New Roman"/>
                <w:sz w:val="28"/>
                <w:szCs w:val="28"/>
              </w:rPr>
              <w:t xml:space="preserve">»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Бабай, әби, әти, әни, малай, кыз.</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 1 данә</w:t>
            </w:r>
          </w:p>
        </w:tc>
      </w:tr>
      <w:tr w:rsidR="00CE5F4D" w:rsidTr="002B562A">
        <w:trPr>
          <w:trHeight w:val="689"/>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уенчыклар</w:t>
            </w:r>
            <w:r>
              <w:rPr>
                <w:rFonts w:ascii="Times New Roman" w:hAnsi="Times New Roman"/>
                <w:sz w:val="28"/>
                <w:szCs w:val="28"/>
              </w:rPr>
              <w:t>: ку</w:t>
            </w:r>
            <w:r>
              <w:rPr>
                <w:rFonts w:ascii="Times New Roman" w:hAnsi="Times New Roman"/>
                <w:sz w:val="28"/>
                <w:szCs w:val="28"/>
                <w:lang w:val="tt-RU"/>
              </w:rPr>
              <w:t>рчак</w:t>
            </w:r>
            <w:r>
              <w:rPr>
                <w:rFonts w:ascii="Times New Roman" w:hAnsi="Times New Roman"/>
                <w:sz w:val="28"/>
                <w:szCs w:val="28"/>
              </w:rPr>
              <w:t xml:space="preserve">, </w:t>
            </w:r>
            <w:r>
              <w:rPr>
                <w:rFonts w:ascii="Times New Roman" w:hAnsi="Times New Roman"/>
                <w:sz w:val="28"/>
                <w:szCs w:val="28"/>
                <w:lang w:val="tt-RU"/>
              </w:rPr>
              <w:t>куян</w:t>
            </w:r>
            <w:r>
              <w:rPr>
                <w:rFonts w:ascii="Times New Roman" w:hAnsi="Times New Roman"/>
                <w:sz w:val="28"/>
                <w:szCs w:val="28"/>
              </w:rPr>
              <w:t xml:space="preserve">, </w:t>
            </w:r>
            <w:r>
              <w:rPr>
                <w:rFonts w:ascii="Times New Roman" w:hAnsi="Times New Roman"/>
                <w:sz w:val="28"/>
                <w:szCs w:val="28"/>
                <w:lang w:val="tt-RU"/>
              </w:rPr>
              <w:t>аю</w:t>
            </w:r>
            <w:r>
              <w:rPr>
                <w:rFonts w:ascii="Times New Roman" w:hAnsi="Times New Roman"/>
                <w:sz w:val="28"/>
                <w:szCs w:val="28"/>
              </w:rPr>
              <w:t xml:space="preserve">, </w:t>
            </w:r>
            <w:r>
              <w:rPr>
                <w:rFonts w:ascii="Times New Roman" w:hAnsi="Times New Roman"/>
                <w:sz w:val="28"/>
                <w:szCs w:val="28"/>
                <w:lang w:val="tt-RU"/>
              </w:rPr>
              <w:t>туп</w:t>
            </w:r>
            <w:r>
              <w:rPr>
                <w:rFonts w:ascii="Times New Roman" w:hAnsi="Times New Roman"/>
                <w:sz w:val="28"/>
                <w:szCs w:val="28"/>
              </w:rPr>
              <w:t xml:space="preserve">, </w:t>
            </w:r>
            <w:r>
              <w:rPr>
                <w:rFonts w:ascii="Times New Roman" w:hAnsi="Times New Roman"/>
                <w:sz w:val="28"/>
                <w:szCs w:val="28"/>
                <w:lang w:val="tt-RU"/>
              </w:rPr>
              <w:t>песи</w:t>
            </w:r>
            <w:r>
              <w:rPr>
                <w:rFonts w:ascii="Times New Roman" w:hAnsi="Times New Roman"/>
                <w:sz w:val="28"/>
                <w:szCs w:val="28"/>
              </w:rPr>
              <w:t xml:space="preserve">, </w:t>
            </w:r>
            <w:r>
              <w:rPr>
                <w:rFonts w:ascii="Times New Roman" w:hAnsi="Times New Roman"/>
                <w:sz w:val="28"/>
                <w:szCs w:val="28"/>
                <w:lang w:val="tt-RU"/>
              </w:rPr>
              <w:t>эт</w:t>
            </w:r>
            <w:r>
              <w:rPr>
                <w:rFonts w:ascii="Times New Roman" w:hAnsi="Times New Roman"/>
                <w:sz w:val="28"/>
                <w:szCs w:val="28"/>
              </w:rPr>
              <w:t>, машина.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уенчыклар</w:t>
            </w:r>
            <w:r>
              <w:rPr>
                <w:rFonts w:ascii="Times New Roman" w:hAnsi="Times New Roman"/>
                <w:sz w:val="28"/>
                <w:szCs w:val="28"/>
              </w:rPr>
              <w:t>: ку</w:t>
            </w:r>
            <w:r>
              <w:rPr>
                <w:rFonts w:ascii="Times New Roman" w:hAnsi="Times New Roman"/>
                <w:sz w:val="28"/>
                <w:szCs w:val="28"/>
                <w:lang w:val="tt-RU"/>
              </w:rPr>
              <w:t>рчак</w:t>
            </w:r>
            <w:r>
              <w:rPr>
                <w:rFonts w:ascii="Times New Roman" w:hAnsi="Times New Roman"/>
                <w:sz w:val="28"/>
                <w:szCs w:val="28"/>
              </w:rPr>
              <w:t xml:space="preserve">, </w:t>
            </w:r>
            <w:r>
              <w:rPr>
                <w:rFonts w:ascii="Times New Roman" w:hAnsi="Times New Roman"/>
                <w:sz w:val="28"/>
                <w:szCs w:val="28"/>
                <w:lang w:val="tt-RU"/>
              </w:rPr>
              <w:t>куян</w:t>
            </w:r>
            <w:r>
              <w:rPr>
                <w:rFonts w:ascii="Times New Roman" w:hAnsi="Times New Roman"/>
                <w:sz w:val="28"/>
                <w:szCs w:val="28"/>
              </w:rPr>
              <w:t xml:space="preserve">, </w:t>
            </w:r>
            <w:r>
              <w:rPr>
                <w:rFonts w:ascii="Times New Roman" w:hAnsi="Times New Roman"/>
                <w:sz w:val="28"/>
                <w:szCs w:val="28"/>
                <w:lang w:val="tt-RU"/>
              </w:rPr>
              <w:t>аю</w:t>
            </w:r>
            <w:r>
              <w:rPr>
                <w:rFonts w:ascii="Times New Roman" w:hAnsi="Times New Roman"/>
                <w:sz w:val="28"/>
                <w:szCs w:val="28"/>
              </w:rPr>
              <w:t xml:space="preserve">, </w:t>
            </w:r>
            <w:r>
              <w:rPr>
                <w:rFonts w:ascii="Times New Roman" w:hAnsi="Times New Roman"/>
                <w:sz w:val="28"/>
                <w:szCs w:val="28"/>
                <w:lang w:val="tt-RU"/>
              </w:rPr>
              <w:t>туп</w:t>
            </w:r>
            <w:r>
              <w:rPr>
                <w:rFonts w:ascii="Times New Roman" w:hAnsi="Times New Roman"/>
                <w:sz w:val="28"/>
                <w:szCs w:val="28"/>
              </w:rPr>
              <w:t xml:space="preserve">, </w:t>
            </w:r>
            <w:r>
              <w:rPr>
                <w:rFonts w:ascii="Times New Roman" w:hAnsi="Times New Roman"/>
                <w:sz w:val="28"/>
                <w:szCs w:val="28"/>
                <w:lang w:val="tt-RU"/>
              </w:rPr>
              <w:t>песи</w:t>
            </w:r>
            <w:r>
              <w:rPr>
                <w:rFonts w:ascii="Times New Roman" w:hAnsi="Times New Roman"/>
                <w:sz w:val="28"/>
                <w:szCs w:val="28"/>
              </w:rPr>
              <w:t xml:space="preserve">, </w:t>
            </w:r>
            <w:r>
              <w:rPr>
                <w:rFonts w:ascii="Times New Roman" w:hAnsi="Times New Roman"/>
                <w:sz w:val="28"/>
                <w:szCs w:val="28"/>
                <w:lang w:val="tt-RU"/>
              </w:rPr>
              <w:t>эт</w:t>
            </w:r>
            <w:r>
              <w:rPr>
                <w:rFonts w:ascii="Times New Roman" w:hAnsi="Times New Roman"/>
                <w:sz w:val="28"/>
                <w:szCs w:val="28"/>
              </w:rPr>
              <w:t>, машина.</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2B562A">
        <w:trPr>
          <w:trHeight w:val="18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«Ашамлыклар»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Ипи, алма, чәй, сөт.</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w:t>
            </w:r>
            <w:r>
              <w:rPr>
                <w:rFonts w:ascii="Times New Roman" w:hAnsi="Times New Roman"/>
                <w:sz w:val="28"/>
                <w:szCs w:val="28"/>
                <w:lang w:val="tt-RU"/>
              </w:rPr>
              <w:t>Уенчыклар</w:t>
            </w:r>
            <w:r>
              <w:rPr>
                <w:rFonts w:ascii="Times New Roman" w:hAnsi="Times New Roman"/>
                <w:sz w:val="28"/>
                <w:szCs w:val="28"/>
              </w:rPr>
              <w:t>»</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К</w:t>
            </w:r>
            <w:r>
              <w:rPr>
                <w:rFonts w:ascii="Times New Roman" w:hAnsi="Times New Roman"/>
                <w:sz w:val="28"/>
                <w:szCs w:val="28"/>
              </w:rPr>
              <w:t>у</w:t>
            </w:r>
            <w:r>
              <w:rPr>
                <w:rFonts w:ascii="Times New Roman" w:hAnsi="Times New Roman"/>
                <w:sz w:val="28"/>
                <w:szCs w:val="28"/>
                <w:lang w:val="tt-RU"/>
              </w:rPr>
              <w:t>рчак</w:t>
            </w:r>
            <w:r>
              <w:rPr>
                <w:rFonts w:ascii="Times New Roman" w:hAnsi="Times New Roman"/>
                <w:sz w:val="28"/>
                <w:szCs w:val="28"/>
              </w:rPr>
              <w:t xml:space="preserve">, </w:t>
            </w:r>
            <w:r>
              <w:rPr>
                <w:rFonts w:ascii="Times New Roman" w:hAnsi="Times New Roman"/>
                <w:sz w:val="28"/>
                <w:szCs w:val="28"/>
                <w:lang w:val="tt-RU"/>
              </w:rPr>
              <w:t>куян</w:t>
            </w:r>
            <w:r>
              <w:rPr>
                <w:rFonts w:ascii="Times New Roman" w:hAnsi="Times New Roman"/>
                <w:sz w:val="28"/>
                <w:szCs w:val="28"/>
              </w:rPr>
              <w:t xml:space="preserve">, </w:t>
            </w:r>
            <w:r>
              <w:rPr>
                <w:rFonts w:ascii="Times New Roman" w:hAnsi="Times New Roman"/>
                <w:sz w:val="28"/>
                <w:szCs w:val="28"/>
                <w:lang w:val="tt-RU"/>
              </w:rPr>
              <w:t>аю</w:t>
            </w:r>
            <w:r>
              <w:rPr>
                <w:rFonts w:ascii="Times New Roman" w:hAnsi="Times New Roman"/>
                <w:sz w:val="28"/>
                <w:szCs w:val="28"/>
              </w:rPr>
              <w:t xml:space="preserve">, </w:t>
            </w:r>
            <w:r>
              <w:rPr>
                <w:rFonts w:ascii="Times New Roman" w:hAnsi="Times New Roman"/>
                <w:sz w:val="28"/>
                <w:szCs w:val="28"/>
                <w:lang w:val="tt-RU"/>
              </w:rPr>
              <w:t>туп</w:t>
            </w:r>
            <w:r>
              <w:rPr>
                <w:rFonts w:ascii="Times New Roman" w:hAnsi="Times New Roman"/>
                <w:sz w:val="28"/>
                <w:szCs w:val="28"/>
              </w:rPr>
              <w:t xml:space="preserve">, </w:t>
            </w:r>
            <w:r>
              <w:rPr>
                <w:rFonts w:ascii="Times New Roman" w:hAnsi="Times New Roman"/>
                <w:sz w:val="28"/>
                <w:szCs w:val="28"/>
                <w:lang w:val="tt-RU"/>
              </w:rPr>
              <w:t>песи</w:t>
            </w:r>
            <w:r>
              <w:rPr>
                <w:rFonts w:ascii="Times New Roman" w:hAnsi="Times New Roman"/>
                <w:sz w:val="28"/>
                <w:szCs w:val="28"/>
              </w:rPr>
              <w:t xml:space="preserve">, </w:t>
            </w:r>
            <w:r>
              <w:rPr>
                <w:rFonts w:ascii="Times New Roman" w:hAnsi="Times New Roman"/>
                <w:sz w:val="28"/>
                <w:szCs w:val="28"/>
                <w:lang w:val="tt-RU"/>
              </w:rPr>
              <w:t>эт</w:t>
            </w:r>
            <w:r>
              <w:rPr>
                <w:rFonts w:ascii="Times New Roman" w:hAnsi="Times New Roman"/>
                <w:sz w:val="28"/>
                <w:szCs w:val="28"/>
              </w:rPr>
              <w:t>, машина.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ку</w:t>
            </w:r>
            <w:r>
              <w:rPr>
                <w:rFonts w:ascii="Times New Roman" w:hAnsi="Times New Roman"/>
                <w:sz w:val="28"/>
                <w:szCs w:val="28"/>
                <w:lang w:val="tt-RU"/>
              </w:rPr>
              <w:t>рчак</w:t>
            </w:r>
            <w:r>
              <w:rPr>
                <w:rFonts w:ascii="Times New Roman" w:hAnsi="Times New Roman"/>
                <w:sz w:val="28"/>
                <w:szCs w:val="28"/>
              </w:rPr>
              <w:t xml:space="preserve">, </w:t>
            </w:r>
            <w:r>
              <w:rPr>
                <w:rFonts w:ascii="Times New Roman" w:hAnsi="Times New Roman"/>
                <w:sz w:val="28"/>
                <w:szCs w:val="28"/>
                <w:lang w:val="tt-RU"/>
              </w:rPr>
              <w:t>куян</w:t>
            </w:r>
            <w:r>
              <w:rPr>
                <w:rFonts w:ascii="Times New Roman" w:hAnsi="Times New Roman"/>
                <w:sz w:val="28"/>
                <w:szCs w:val="28"/>
              </w:rPr>
              <w:t xml:space="preserve">, </w:t>
            </w:r>
            <w:r>
              <w:rPr>
                <w:rFonts w:ascii="Times New Roman" w:hAnsi="Times New Roman"/>
                <w:sz w:val="28"/>
                <w:szCs w:val="28"/>
                <w:lang w:val="tt-RU"/>
              </w:rPr>
              <w:t>аю</w:t>
            </w:r>
            <w:r>
              <w:rPr>
                <w:rFonts w:ascii="Times New Roman" w:hAnsi="Times New Roman"/>
                <w:sz w:val="28"/>
                <w:szCs w:val="28"/>
              </w:rPr>
              <w:t xml:space="preserve">, </w:t>
            </w:r>
            <w:r>
              <w:rPr>
                <w:rFonts w:ascii="Times New Roman" w:hAnsi="Times New Roman"/>
                <w:sz w:val="28"/>
                <w:szCs w:val="28"/>
                <w:lang w:val="tt-RU"/>
              </w:rPr>
              <w:t>туп</w:t>
            </w:r>
            <w:r>
              <w:rPr>
                <w:rFonts w:ascii="Times New Roman" w:hAnsi="Times New Roman"/>
                <w:sz w:val="28"/>
                <w:szCs w:val="28"/>
              </w:rPr>
              <w:t xml:space="preserve">, </w:t>
            </w:r>
            <w:r>
              <w:rPr>
                <w:rFonts w:ascii="Times New Roman" w:hAnsi="Times New Roman"/>
                <w:sz w:val="28"/>
                <w:szCs w:val="28"/>
                <w:lang w:val="tt-RU"/>
              </w:rPr>
              <w:t>песи</w:t>
            </w:r>
            <w:r>
              <w:rPr>
                <w:rFonts w:ascii="Times New Roman" w:hAnsi="Times New Roman"/>
                <w:sz w:val="28"/>
                <w:szCs w:val="28"/>
              </w:rPr>
              <w:t xml:space="preserve">, </w:t>
            </w:r>
            <w:r>
              <w:rPr>
                <w:rFonts w:ascii="Times New Roman" w:hAnsi="Times New Roman"/>
                <w:sz w:val="28"/>
                <w:szCs w:val="28"/>
                <w:lang w:val="tt-RU"/>
              </w:rPr>
              <w:t>эт</w:t>
            </w:r>
            <w:r>
              <w:rPr>
                <w:rFonts w:ascii="Times New Roman" w:hAnsi="Times New Roman"/>
                <w:sz w:val="28"/>
                <w:szCs w:val="28"/>
              </w:rPr>
              <w:t xml:space="preserve">, машина – </w:t>
            </w:r>
            <w:r>
              <w:rPr>
                <w:rFonts w:ascii="Times New Roman" w:hAnsi="Times New Roman"/>
                <w:sz w:val="28"/>
                <w:szCs w:val="28"/>
                <w:lang w:val="tt-RU"/>
              </w:rPr>
              <w:t>пычрак уенчыклар</w:t>
            </w:r>
            <w:r>
              <w:rPr>
                <w:rFonts w:ascii="Times New Roman" w:hAnsi="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Сюжетлы рәсемнәр: «Куян өйгә керә, өйдә аю утыра». </w:t>
            </w:r>
            <w:r>
              <w:rPr>
                <w:rFonts w:ascii="Times New Roman" w:hAnsi="Times New Roman"/>
                <w:sz w:val="28"/>
                <w:szCs w:val="28"/>
              </w:rPr>
              <w:t>«</w:t>
            </w:r>
            <w:r>
              <w:rPr>
                <w:rFonts w:ascii="Times New Roman" w:hAnsi="Times New Roman"/>
                <w:sz w:val="28"/>
                <w:szCs w:val="28"/>
                <w:lang w:val="tt-RU"/>
              </w:rPr>
              <w:t>Куян өйдән чыга, саубуллаша</w:t>
            </w:r>
            <w:r>
              <w:rPr>
                <w:rFonts w:ascii="Times New Roman" w:hAnsi="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Рәсемнәр: 1 куян, 2 куян, 3 куян, 4 куян, 5 куян;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аю, 2 аю, 3 аю, 4 аю, 5 аю;</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1 ку</w:t>
            </w:r>
            <w:r>
              <w:rPr>
                <w:rFonts w:ascii="Times New Roman" w:hAnsi="Times New Roman"/>
                <w:sz w:val="28"/>
                <w:szCs w:val="28"/>
                <w:lang w:val="tt-RU"/>
              </w:rPr>
              <w:t>рчак</w:t>
            </w:r>
            <w:r>
              <w:rPr>
                <w:rFonts w:ascii="Times New Roman" w:hAnsi="Times New Roman"/>
                <w:sz w:val="28"/>
                <w:szCs w:val="28"/>
              </w:rPr>
              <w:t>, 2 ку</w:t>
            </w:r>
            <w:r>
              <w:rPr>
                <w:rFonts w:ascii="Times New Roman" w:hAnsi="Times New Roman"/>
                <w:sz w:val="28"/>
                <w:szCs w:val="28"/>
                <w:lang w:val="tt-RU"/>
              </w:rPr>
              <w:t>рчак</w:t>
            </w:r>
            <w:r>
              <w:rPr>
                <w:rFonts w:ascii="Times New Roman" w:hAnsi="Times New Roman"/>
                <w:sz w:val="28"/>
                <w:szCs w:val="28"/>
              </w:rPr>
              <w:t>, 3 ку</w:t>
            </w:r>
            <w:r>
              <w:rPr>
                <w:rFonts w:ascii="Times New Roman" w:hAnsi="Times New Roman"/>
                <w:sz w:val="28"/>
                <w:szCs w:val="28"/>
                <w:lang w:val="tt-RU"/>
              </w:rPr>
              <w:t>рчак</w:t>
            </w:r>
            <w:r>
              <w:rPr>
                <w:rFonts w:ascii="Times New Roman" w:hAnsi="Times New Roman"/>
                <w:sz w:val="28"/>
                <w:szCs w:val="28"/>
              </w:rPr>
              <w:t>, 4 ку</w:t>
            </w:r>
            <w:r>
              <w:rPr>
                <w:rFonts w:ascii="Times New Roman" w:hAnsi="Times New Roman"/>
                <w:sz w:val="28"/>
                <w:szCs w:val="28"/>
                <w:lang w:val="tt-RU"/>
              </w:rPr>
              <w:t>рчак</w:t>
            </w:r>
            <w:r>
              <w:rPr>
                <w:rFonts w:ascii="Times New Roman" w:hAnsi="Times New Roman"/>
                <w:sz w:val="28"/>
                <w:szCs w:val="28"/>
              </w:rPr>
              <w:t>, 5 ку</w:t>
            </w:r>
            <w:r>
              <w:rPr>
                <w:rFonts w:ascii="Times New Roman" w:hAnsi="Times New Roman"/>
                <w:sz w:val="28"/>
                <w:szCs w:val="28"/>
                <w:lang w:val="tt-RU"/>
              </w:rPr>
              <w:t>рчак</w:t>
            </w:r>
            <w:r>
              <w:rPr>
                <w:rFonts w:ascii="Times New Roman" w:hAnsi="Times New Roman"/>
                <w:sz w:val="28"/>
                <w:szCs w:val="28"/>
              </w:rPr>
              <w:t>;</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1 </w:t>
            </w:r>
            <w:r>
              <w:rPr>
                <w:rFonts w:ascii="Times New Roman" w:hAnsi="Times New Roman"/>
                <w:sz w:val="28"/>
                <w:szCs w:val="28"/>
                <w:lang w:val="tt-RU"/>
              </w:rPr>
              <w:t>туп</w:t>
            </w:r>
            <w:r>
              <w:rPr>
                <w:rFonts w:ascii="Times New Roman" w:hAnsi="Times New Roman"/>
                <w:sz w:val="28"/>
                <w:szCs w:val="28"/>
              </w:rPr>
              <w:t xml:space="preserve">, 2 </w:t>
            </w:r>
            <w:r>
              <w:rPr>
                <w:rFonts w:ascii="Times New Roman" w:hAnsi="Times New Roman"/>
                <w:sz w:val="28"/>
                <w:szCs w:val="28"/>
                <w:lang w:val="tt-RU"/>
              </w:rPr>
              <w:t>туп</w:t>
            </w:r>
            <w:r>
              <w:rPr>
                <w:rFonts w:ascii="Times New Roman" w:hAnsi="Times New Roman"/>
                <w:sz w:val="28"/>
                <w:szCs w:val="28"/>
              </w:rPr>
              <w:t xml:space="preserve">, 3 </w:t>
            </w:r>
            <w:r>
              <w:rPr>
                <w:rFonts w:ascii="Times New Roman" w:hAnsi="Times New Roman"/>
                <w:sz w:val="28"/>
                <w:szCs w:val="28"/>
                <w:lang w:val="tt-RU"/>
              </w:rPr>
              <w:t>туп</w:t>
            </w:r>
            <w:r>
              <w:rPr>
                <w:rFonts w:ascii="Times New Roman" w:hAnsi="Times New Roman"/>
                <w:sz w:val="28"/>
                <w:szCs w:val="28"/>
              </w:rPr>
              <w:t xml:space="preserve">, 4 </w:t>
            </w:r>
            <w:r>
              <w:rPr>
                <w:rFonts w:ascii="Times New Roman" w:hAnsi="Times New Roman"/>
                <w:sz w:val="28"/>
                <w:szCs w:val="28"/>
                <w:lang w:val="tt-RU"/>
              </w:rPr>
              <w:t>туп</w:t>
            </w:r>
            <w:r>
              <w:rPr>
                <w:rFonts w:ascii="Times New Roman" w:hAnsi="Times New Roman"/>
                <w:sz w:val="28"/>
                <w:szCs w:val="28"/>
              </w:rPr>
              <w:t xml:space="preserve">, 5 </w:t>
            </w:r>
            <w:r>
              <w:rPr>
                <w:rFonts w:ascii="Times New Roman" w:hAnsi="Times New Roman"/>
                <w:sz w:val="28"/>
                <w:szCs w:val="28"/>
                <w:lang w:val="tt-RU"/>
              </w:rPr>
              <w:t>туп</w:t>
            </w:r>
            <w:r>
              <w:rPr>
                <w:rFonts w:ascii="Times New Roman" w:hAnsi="Times New Roman"/>
                <w:sz w:val="28"/>
                <w:szCs w:val="28"/>
              </w:rPr>
              <w:t>;</w:t>
            </w:r>
          </w:p>
          <w:p w:rsidR="00CE5F4D" w:rsidRDefault="00CE5F4D">
            <w:pPr>
              <w:spacing w:after="0" w:line="240" w:lineRule="auto"/>
              <w:rPr>
                <w:rFonts w:ascii="Times New Roman" w:hAnsi="Times New Roman"/>
                <w:sz w:val="28"/>
                <w:szCs w:val="28"/>
              </w:rPr>
            </w:pPr>
            <w:r>
              <w:rPr>
                <w:rFonts w:ascii="Times New Roman" w:hAnsi="Times New Roman"/>
                <w:sz w:val="28"/>
                <w:szCs w:val="28"/>
              </w:rPr>
              <w:t>1 машина, 2 машин</w:t>
            </w:r>
            <w:r>
              <w:rPr>
                <w:rFonts w:ascii="Times New Roman" w:hAnsi="Times New Roman"/>
                <w:sz w:val="28"/>
                <w:szCs w:val="28"/>
                <w:lang w:val="tt-RU"/>
              </w:rPr>
              <w:t>а</w:t>
            </w:r>
            <w:r>
              <w:rPr>
                <w:rFonts w:ascii="Times New Roman" w:hAnsi="Times New Roman"/>
                <w:sz w:val="28"/>
                <w:szCs w:val="28"/>
              </w:rPr>
              <w:t>, 3 машин</w:t>
            </w:r>
            <w:r>
              <w:rPr>
                <w:rFonts w:ascii="Times New Roman" w:hAnsi="Times New Roman"/>
                <w:sz w:val="28"/>
                <w:szCs w:val="28"/>
                <w:lang w:val="tt-RU"/>
              </w:rPr>
              <w:t>а</w:t>
            </w:r>
            <w:r>
              <w:rPr>
                <w:rFonts w:ascii="Times New Roman" w:hAnsi="Times New Roman"/>
                <w:sz w:val="28"/>
                <w:szCs w:val="28"/>
              </w:rPr>
              <w:t>, 4 машин</w:t>
            </w:r>
            <w:r>
              <w:rPr>
                <w:rFonts w:ascii="Times New Roman" w:hAnsi="Times New Roman"/>
                <w:sz w:val="28"/>
                <w:szCs w:val="28"/>
                <w:lang w:val="tt-RU"/>
              </w:rPr>
              <w:t>а</w:t>
            </w:r>
            <w:r>
              <w:rPr>
                <w:rFonts w:ascii="Times New Roman" w:hAnsi="Times New Roman"/>
                <w:sz w:val="28"/>
                <w:szCs w:val="28"/>
              </w:rPr>
              <w:t>, 5 машин</w:t>
            </w:r>
            <w:r>
              <w:rPr>
                <w:rFonts w:ascii="Times New Roman" w:hAnsi="Times New Roman"/>
                <w:sz w:val="28"/>
                <w:szCs w:val="28"/>
                <w:lang w:val="tt-RU"/>
              </w:rPr>
              <w:t>а</w:t>
            </w:r>
            <w:r>
              <w:rPr>
                <w:rFonts w:ascii="Times New Roman" w:hAnsi="Times New Roman"/>
                <w:sz w:val="28"/>
                <w:szCs w:val="28"/>
              </w:rPr>
              <w:t>;</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1 </w:t>
            </w:r>
            <w:r>
              <w:rPr>
                <w:rFonts w:ascii="Times New Roman" w:hAnsi="Times New Roman"/>
                <w:sz w:val="28"/>
                <w:szCs w:val="28"/>
                <w:lang w:val="tt-RU"/>
              </w:rPr>
              <w:t>песи</w:t>
            </w:r>
            <w:r>
              <w:rPr>
                <w:rFonts w:ascii="Times New Roman" w:hAnsi="Times New Roman"/>
                <w:sz w:val="28"/>
                <w:szCs w:val="28"/>
              </w:rPr>
              <w:t xml:space="preserve">, 2 </w:t>
            </w:r>
            <w:r>
              <w:rPr>
                <w:rFonts w:ascii="Times New Roman" w:hAnsi="Times New Roman"/>
                <w:sz w:val="28"/>
                <w:szCs w:val="28"/>
                <w:lang w:val="tt-RU"/>
              </w:rPr>
              <w:t>песи</w:t>
            </w:r>
            <w:r>
              <w:rPr>
                <w:rFonts w:ascii="Times New Roman" w:hAnsi="Times New Roman"/>
                <w:sz w:val="28"/>
                <w:szCs w:val="28"/>
              </w:rPr>
              <w:t>, 3</w:t>
            </w:r>
            <w:r>
              <w:rPr>
                <w:rFonts w:ascii="Times New Roman" w:hAnsi="Times New Roman"/>
                <w:sz w:val="28"/>
                <w:szCs w:val="28"/>
                <w:lang w:val="tt-RU"/>
              </w:rPr>
              <w:t xml:space="preserve"> песи</w:t>
            </w:r>
            <w:r>
              <w:rPr>
                <w:rFonts w:ascii="Times New Roman" w:hAnsi="Times New Roman"/>
                <w:sz w:val="28"/>
                <w:szCs w:val="28"/>
              </w:rPr>
              <w:t xml:space="preserve">, 4 </w:t>
            </w:r>
            <w:r>
              <w:rPr>
                <w:rFonts w:ascii="Times New Roman" w:hAnsi="Times New Roman"/>
                <w:sz w:val="28"/>
                <w:szCs w:val="28"/>
                <w:lang w:val="tt-RU"/>
              </w:rPr>
              <w:t>песи</w:t>
            </w:r>
            <w:r>
              <w:rPr>
                <w:rFonts w:ascii="Times New Roman" w:hAnsi="Times New Roman"/>
                <w:sz w:val="28"/>
                <w:szCs w:val="28"/>
              </w:rPr>
              <w:t xml:space="preserve">, 5 </w:t>
            </w:r>
            <w:r>
              <w:rPr>
                <w:rFonts w:ascii="Times New Roman" w:hAnsi="Times New Roman"/>
                <w:sz w:val="28"/>
                <w:szCs w:val="28"/>
                <w:lang w:val="tt-RU"/>
              </w:rPr>
              <w:t>песи</w:t>
            </w:r>
            <w:r>
              <w:rPr>
                <w:rFonts w:ascii="Times New Roman" w:hAnsi="Times New Roman"/>
                <w:sz w:val="28"/>
                <w:szCs w:val="28"/>
              </w:rPr>
              <w:t>;</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 xml:space="preserve">1 </w:t>
            </w:r>
            <w:r>
              <w:rPr>
                <w:rFonts w:ascii="Times New Roman" w:hAnsi="Times New Roman"/>
                <w:sz w:val="28"/>
                <w:szCs w:val="28"/>
                <w:lang w:val="tt-RU"/>
              </w:rPr>
              <w:t>эт</w:t>
            </w:r>
            <w:r>
              <w:rPr>
                <w:rFonts w:ascii="Times New Roman" w:hAnsi="Times New Roman"/>
                <w:sz w:val="28"/>
                <w:szCs w:val="28"/>
              </w:rPr>
              <w:t xml:space="preserve">, 2 </w:t>
            </w:r>
            <w:r>
              <w:rPr>
                <w:rFonts w:ascii="Times New Roman" w:hAnsi="Times New Roman"/>
                <w:sz w:val="28"/>
                <w:szCs w:val="28"/>
                <w:lang w:val="tt-RU"/>
              </w:rPr>
              <w:t>эт</w:t>
            </w:r>
            <w:r>
              <w:rPr>
                <w:rFonts w:ascii="Times New Roman" w:hAnsi="Times New Roman"/>
                <w:sz w:val="28"/>
                <w:szCs w:val="28"/>
              </w:rPr>
              <w:t xml:space="preserve">, 3 </w:t>
            </w:r>
            <w:r>
              <w:rPr>
                <w:rFonts w:ascii="Times New Roman" w:hAnsi="Times New Roman"/>
                <w:sz w:val="28"/>
                <w:szCs w:val="28"/>
                <w:lang w:val="tt-RU"/>
              </w:rPr>
              <w:t>эт</w:t>
            </w:r>
            <w:r>
              <w:rPr>
                <w:rFonts w:ascii="Times New Roman" w:hAnsi="Times New Roman"/>
                <w:sz w:val="28"/>
                <w:szCs w:val="28"/>
              </w:rPr>
              <w:t xml:space="preserve">, 4 </w:t>
            </w:r>
            <w:r>
              <w:rPr>
                <w:rFonts w:ascii="Times New Roman" w:hAnsi="Times New Roman"/>
                <w:sz w:val="28"/>
                <w:szCs w:val="28"/>
                <w:lang w:val="tt-RU"/>
              </w:rPr>
              <w:t>эт</w:t>
            </w:r>
            <w:r>
              <w:rPr>
                <w:rFonts w:ascii="Times New Roman" w:hAnsi="Times New Roman"/>
                <w:sz w:val="28"/>
                <w:szCs w:val="28"/>
              </w:rPr>
              <w:t xml:space="preserve">, 5 </w:t>
            </w:r>
            <w:r>
              <w:rPr>
                <w:rFonts w:ascii="Times New Roman" w:hAnsi="Times New Roman"/>
                <w:sz w:val="28"/>
                <w:szCs w:val="28"/>
                <w:lang w:val="tt-RU"/>
              </w:rPr>
              <w:t>эт</w:t>
            </w:r>
            <w:r>
              <w:rPr>
                <w:rFonts w:ascii="Times New Roman" w:hAnsi="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2.</w:t>
            </w:r>
            <w:r>
              <w:rPr>
                <w:rFonts w:ascii="Times New Roman" w:hAnsi="Times New Roman"/>
                <w:sz w:val="28"/>
                <w:szCs w:val="28"/>
              </w:rPr>
              <w:t>А3</w:t>
            </w:r>
            <w:r>
              <w:rPr>
                <w:rFonts w:ascii="Times New Roman" w:hAnsi="Times New Roman"/>
                <w:sz w:val="28"/>
                <w:szCs w:val="28"/>
                <w:lang w:val="tt-RU"/>
              </w:rPr>
              <w:t xml:space="preserve"> форматында өй </w:t>
            </w:r>
            <w:r>
              <w:rPr>
                <w:rFonts w:ascii="Times New Roman" w:hAnsi="Times New Roman"/>
                <w:sz w:val="28"/>
                <w:szCs w:val="28"/>
                <w:lang w:val="tt-RU"/>
              </w:rPr>
              <w:lastRenderedPageBreak/>
              <w:t>рәсеме.</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lastRenderedPageBreak/>
              <w:t xml:space="preserve">Өй макеты </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lastRenderedPageBreak/>
              <w:t>3</w:t>
            </w:r>
            <w:r>
              <w:rPr>
                <w:rFonts w:ascii="Times New Roman" w:hAnsi="Times New Roman"/>
                <w:sz w:val="28"/>
                <w:szCs w:val="28"/>
              </w:rPr>
              <w:t>. А</w:t>
            </w:r>
            <w:r>
              <w:rPr>
                <w:rFonts w:ascii="Times New Roman" w:hAnsi="Times New Roman"/>
                <w:sz w:val="28"/>
                <w:szCs w:val="28"/>
                <w:lang w:val="tt-RU"/>
              </w:rPr>
              <w:t xml:space="preserve"> </w:t>
            </w:r>
            <w:r>
              <w:rPr>
                <w:rFonts w:ascii="Times New Roman" w:hAnsi="Times New Roman"/>
                <w:sz w:val="28"/>
                <w:szCs w:val="28"/>
              </w:rPr>
              <w:t>5</w:t>
            </w:r>
            <w:r>
              <w:rPr>
                <w:rFonts w:ascii="Times New Roman" w:hAnsi="Times New Roman"/>
                <w:sz w:val="28"/>
                <w:szCs w:val="28"/>
                <w:lang w:val="tt-RU"/>
              </w:rPr>
              <w:t xml:space="preserve"> ф</w:t>
            </w:r>
            <w:r>
              <w:rPr>
                <w:rFonts w:ascii="Times New Roman" w:hAnsi="Times New Roman"/>
                <w:sz w:val="28"/>
                <w:szCs w:val="28"/>
              </w:rPr>
              <w:t>ормат</w:t>
            </w:r>
            <w:r>
              <w:rPr>
                <w:rFonts w:ascii="Times New Roman" w:hAnsi="Times New Roman"/>
                <w:sz w:val="28"/>
                <w:szCs w:val="28"/>
                <w:lang w:val="tt-RU"/>
              </w:rPr>
              <w:t>ында таратма  рәсемнәр.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«М</w:t>
            </w:r>
            <w:r>
              <w:rPr>
                <w:rFonts w:ascii="Times New Roman" w:hAnsi="Times New Roman"/>
                <w:sz w:val="28"/>
                <w:szCs w:val="28"/>
                <w:lang w:val="tt-RU"/>
              </w:rPr>
              <w:t>инем гаилә</w:t>
            </w:r>
            <w:r>
              <w:rPr>
                <w:rFonts w:ascii="Times New Roman" w:hAnsi="Times New Roman"/>
                <w:sz w:val="28"/>
                <w:szCs w:val="28"/>
              </w:rPr>
              <w:t xml:space="preserve">»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Бабай, әби, әти, әни, малай, кыз. </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 xml:space="preserve">данә </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«Ашамлыклар»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Ипи, алма, чәй, сөт.</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 xml:space="preserve">данә </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w:t>
            </w:r>
            <w:r>
              <w:rPr>
                <w:rFonts w:ascii="Times New Roman" w:hAnsi="Times New Roman"/>
                <w:sz w:val="28"/>
                <w:szCs w:val="28"/>
                <w:lang w:val="tt-RU"/>
              </w:rPr>
              <w:t>Уенчыклар</w:t>
            </w:r>
            <w:r>
              <w:rPr>
                <w:rFonts w:ascii="Times New Roman" w:hAnsi="Times New Roman"/>
                <w:sz w:val="28"/>
                <w:szCs w:val="28"/>
              </w:rPr>
              <w:t>»</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w:t>
            </w:r>
            <w:r>
              <w:rPr>
                <w:rFonts w:ascii="Times New Roman" w:hAnsi="Times New Roman"/>
                <w:sz w:val="28"/>
                <w:szCs w:val="28"/>
              </w:rPr>
              <w:t>у</w:t>
            </w:r>
            <w:r>
              <w:rPr>
                <w:rFonts w:ascii="Times New Roman" w:hAnsi="Times New Roman"/>
                <w:sz w:val="28"/>
                <w:szCs w:val="28"/>
                <w:lang w:val="tt-RU"/>
              </w:rPr>
              <w:t>рчак</w:t>
            </w:r>
            <w:r>
              <w:rPr>
                <w:rFonts w:ascii="Times New Roman" w:hAnsi="Times New Roman"/>
                <w:sz w:val="28"/>
                <w:szCs w:val="28"/>
              </w:rPr>
              <w:t xml:space="preserve">, </w:t>
            </w:r>
            <w:r>
              <w:rPr>
                <w:rFonts w:ascii="Times New Roman" w:hAnsi="Times New Roman"/>
                <w:sz w:val="28"/>
                <w:szCs w:val="28"/>
                <w:lang w:val="tt-RU"/>
              </w:rPr>
              <w:t>куян</w:t>
            </w:r>
            <w:r>
              <w:rPr>
                <w:rFonts w:ascii="Times New Roman" w:hAnsi="Times New Roman"/>
                <w:sz w:val="28"/>
                <w:szCs w:val="28"/>
              </w:rPr>
              <w:t xml:space="preserve">, </w:t>
            </w:r>
            <w:r>
              <w:rPr>
                <w:rFonts w:ascii="Times New Roman" w:hAnsi="Times New Roman"/>
                <w:sz w:val="28"/>
                <w:szCs w:val="28"/>
                <w:lang w:val="tt-RU"/>
              </w:rPr>
              <w:t>аю</w:t>
            </w:r>
            <w:r>
              <w:rPr>
                <w:rFonts w:ascii="Times New Roman" w:hAnsi="Times New Roman"/>
                <w:sz w:val="28"/>
                <w:szCs w:val="28"/>
              </w:rPr>
              <w:t xml:space="preserve">, </w:t>
            </w:r>
            <w:r>
              <w:rPr>
                <w:rFonts w:ascii="Times New Roman" w:hAnsi="Times New Roman"/>
                <w:sz w:val="28"/>
                <w:szCs w:val="28"/>
                <w:lang w:val="tt-RU"/>
              </w:rPr>
              <w:t>туп</w:t>
            </w:r>
            <w:r>
              <w:rPr>
                <w:rFonts w:ascii="Times New Roman" w:hAnsi="Times New Roman"/>
                <w:sz w:val="28"/>
                <w:szCs w:val="28"/>
              </w:rPr>
              <w:t xml:space="preserve">, </w:t>
            </w:r>
            <w:r>
              <w:rPr>
                <w:rFonts w:ascii="Times New Roman" w:hAnsi="Times New Roman"/>
                <w:sz w:val="28"/>
                <w:szCs w:val="28"/>
                <w:lang w:val="tt-RU"/>
              </w:rPr>
              <w:t>песи</w:t>
            </w:r>
            <w:r>
              <w:rPr>
                <w:rFonts w:ascii="Times New Roman" w:hAnsi="Times New Roman"/>
                <w:sz w:val="28"/>
                <w:szCs w:val="28"/>
              </w:rPr>
              <w:t xml:space="preserve">, </w:t>
            </w:r>
            <w:r>
              <w:rPr>
                <w:rFonts w:ascii="Times New Roman" w:hAnsi="Times New Roman"/>
                <w:sz w:val="28"/>
                <w:szCs w:val="28"/>
                <w:lang w:val="tt-RU"/>
              </w:rPr>
              <w:t>эт</w:t>
            </w:r>
            <w:r>
              <w:rPr>
                <w:rFonts w:ascii="Times New Roman" w:hAnsi="Times New Roman"/>
                <w:sz w:val="28"/>
                <w:szCs w:val="28"/>
              </w:rPr>
              <w:t>, машина.</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 xml:space="preserve">данә </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4</w:t>
            </w:r>
            <w:r>
              <w:rPr>
                <w:rFonts w:ascii="Times New Roman" w:hAnsi="Times New Roman"/>
                <w:sz w:val="28"/>
                <w:szCs w:val="28"/>
              </w:rPr>
              <w:t>.</w:t>
            </w:r>
            <w:r>
              <w:rPr>
                <w:rFonts w:ascii="Times New Roman" w:hAnsi="Times New Roman"/>
                <w:sz w:val="28"/>
                <w:szCs w:val="28"/>
                <w:lang w:val="tt-RU"/>
              </w:rPr>
              <w:t xml:space="preserve"> Театр эшчәнлеге өчен атрибутлар.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Битлекләр: бабай, әби, әти, әни, малай, кыз, куян, аю, песи, эт. </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2B562A">
        <w:trPr>
          <w:trHeight w:val="360"/>
        </w:trPr>
        <w:tc>
          <w:tcPr>
            <w:tcW w:w="1581"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r>
              <w:rPr>
                <w:rFonts w:ascii="Times New Roman" w:hAnsi="Times New Roman"/>
                <w:sz w:val="28"/>
                <w:szCs w:val="28"/>
                <w:lang w:val="tt-RU"/>
              </w:rPr>
              <w:t>Бармак уеннары өчен атрибутлар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бабай, әби, әти, әни, малай, кыз, эт Акбай, песи Мияу, аю, куян.</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bl>
    <w:p w:rsidR="00CE5F4D" w:rsidRDefault="00CE5F4D" w:rsidP="00CE5F4D">
      <w:pPr>
        <w:spacing w:after="0" w:line="240" w:lineRule="auto"/>
        <w:rPr>
          <w:rFonts w:ascii="Times New Roman" w:hAnsi="Times New Roman"/>
          <w:b/>
          <w:sz w:val="28"/>
          <w:szCs w:val="28"/>
          <w:lang w:val="tt-RU"/>
        </w:rPr>
      </w:pP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 “Уйный-уйный үсәбез” проекты буенча 5-6 яшьлек балалар өчен </w:t>
      </w:r>
    </w:p>
    <w:p w:rsidR="00CE5F4D" w:rsidRDefault="00CE5F4D" w:rsidP="00CE5F4D">
      <w:pPr>
        <w:spacing w:after="0" w:line="240" w:lineRule="auto"/>
        <w:jc w:val="center"/>
        <w:rPr>
          <w:rFonts w:ascii="Times New Roman" w:hAnsi="Times New Roman"/>
          <w:b/>
          <w:sz w:val="28"/>
          <w:szCs w:val="28"/>
          <w:lang w:val="tt-RU"/>
        </w:rPr>
      </w:pPr>
    </w:p>
    <w:tbl>
      <w:tblPr>
        <w:tblW w:w="14567" w:type="dxa"/>
        <w:tblLayout w:type="fixed"/>
        <w:tblLook w:val="04A0"/>
      </w:tblPr>
      <w:tblGrid>
        <w:gridCol w:w="1547"/>
        <w:gridCol w:w="10752"/>
        <w:gridCol w:w="2268"/>
      </w:tblGrid>
      <w:tr w:rsidR="00CE5F4D" w:rsidTr="0015514C">
        <w:trPr>
          <w:trHeight w:val="865"/>
        </w:trPr>
        <w:tc>
          <w:tcPr>
            <w:tcW w:w="1547"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Күрсәтмә рәсемнәр.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«Минем гаилә»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 1 данә</w:t>
            </w:r>
          </w:p>
        </w:tc>
      </w:tr>
      <w:tr w:rsidR="00CE5F4D" w:rsidTr="0015514C">
        <w:trPr>
          <w:trHeight w:val="865"/>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«Уенчыклар»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уенчыклар: курчак, туп, машина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Кечкенә уенчыклар: курчак, туп, машина - (зәңгәр, кызыл, сары, яшел төсләрдә). </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 1 данә</w:t>
            </w:r>
          </w:p>
        </w:tc>
      </w:tr>
      <w:tr w:rsidR="00CE5F4D" w:rsidTr="0015514C">
        <w:trPr>
          <w:trHeight w:val="179"/>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w:t>
            </w:r>
            <w:r>
              <w:rPr>
                <w:rFonts w:ascii="Times New Roman" w:hAnsi="Times New Roman"/>
                <w:sz w:val="28"/>
                <w:szCs w:val="28"/>
                <w:lang w:val="tt-RU"/>
              </w:rPr>
              <w:t>Ашамлыклар</w:t>
            </w:r>
            <w:r>
              <w:rPr>
                <w:rFonts w:ascii="Times New Roman" w:hAnsi="Times New Roman"/>
                <w:sz w:val="28"/>
                <w:szCs w:val="28"/>
              </w:rPr>
              <w:t>»</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Аш</w:t>
            </w:r>
            <w:r>
              <w:rPr>
                <w:rFonts w:ascii="Times New Roman" w:hAnsi="Times New Roman"/>
                <w:sz w:val="28"/>
                <w:szCs w:val="28"/>
              </w:rPr>
              <w:t xml:space="preserve">, </w:t>
            </w:r>
            <w:r>
              <w:rPr>
                <w:rFonts w:ascii="Times New Roman" w:hAnsi="Times New Roman"/>
                <w:sz w:val="28"/>
                <w:szCs w:val="28"/>
                <w:lang w:val="tt-RU"/>
              </w:rPr>
              <w:t>ботка</w:t>
            </w:r>
            <w:r>
              <w:rPr>
                <w:rFonts w:ascii="Times New Roman" w:hAnsi="Times New Roman"/>
                <w:sz w:val="28"/>
                <w:szCs w:val="28"/>
              </w:rPr>
              <w:t>, ч</w:t>
            </w:r>
            <w:r>
              <w:rPr>
                <w:rFonts w:ascii="Times New Roman" w:hAnsi="Times New Roman"/>
                <w:sz w:val="28"/>
                <w:szCs w:val="28"/>
                <w:lang w:val="tt-RU"/>
              </w:rPr>
              <w:t>ә</w:t>
            </w:r>
            <w:r>
              <w:rPr>
                <w:rFonts w:ascii="Times New Roman" w:hAnsi="Times New Roman"/>
                <w:sz w:val="28"/>
                <w:szCs w:val="28"/>
              </w:rPr>
              <w:t>к-ч</w:t>
            </w:r>
            <w:r>
              <w:rPr>
                <w:rFonts w:ascii="Times New Roman" w:hAnsi="Times New Roman"/>
                <w:sz w:val="28"/>
                <w:szCs w:val="28"/>
                <w:lang w:val="tt-RU"/>
              </w:rPr>
              <w:t>ә</w:t>
            </w:r>
            <w:r>
              <w:rPr>
                <w:rFonts w:ascii="Times New Roman" w:hAnsi="Times New Roman"/>
                <w:sz w:val="28"/>
                <w:szCs w:val="28"/>
              </w:rPr>
              <w:t>к, конфет, сок.</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15514C">
        <w:trPr>
          <w:trHeight w:val="179"/>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«Савыт-саба»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кашык, тәлинкә, чынаяк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Кечкенә рәсемнәр: кашык, тәлинкә, чынаяк - (зәңгәр, кызыл, сары, яшел төсләрдә). </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 1 данә</w:t>
            </w:r>
          </w:p>
        </w:tc>
      </w:tr>
      <w:tr w:rsidR="00CE5F4D" w:rsidTr="0015514C">
        <w:trPr>
          <w:trHeight w:val="179"/>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«Җиләк-җимешләр»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яшел алма, сары, кызыл, банан, апельсин, виноград, груша.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яшел алма, сары, кызыл, банан, апельсин, виноград, груша.</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15514C">
        <w:trPr>
          <w:trHeight w:val="179"/>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«Яшелчәләр»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кишер, бәрәңге, суган, кыяр, кәбестә.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кишер, бәрәңге, суган, кыяр, кәбестә.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 1 данә</w:t>
            </w:r>
          </w:p>
        </w:tc>
      </w:tr>
      <w:tr w:rsidR="00CE5F4D" w:rsidTr="0015514C">
        <w:trPr>
          <w:trHeight w:val="179"/>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«Киемнәр»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күлмәк (кызларныкы, малайларныкы), чалбар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күлмәк (кызларныкы, малайларныкы), чалбар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15514C">
        <w:trPr>
          <w:trHeight w:val="179"/>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«Өй җиһазлары»</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карават, урындык, өстәл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карават, урындык, өстәл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«Төсләр»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Палитра: зәңгәр, кызыл, сары, яшел.</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tt-RU"/>
              </w:rPr>
              <w:t>Саннар</w:t>
            </w:r>
            <w:r>
              <w:rPr>
                <w:rFonts w:ascii="Times New Roman" w:hAnsi="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 1 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2. Таратма  рәсемнәр.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«Минем гаилә»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«Уенчыклар»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lastRenderedPageBreak/>
              <w:t>Зур уенчыклар: курчак, туп, машина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уенчыклар: курчак, туп, машина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lastRenderedPageBreak/>
              <w:t xml:space="preserve">Һәрберсе </w:t>
            </w:r>
            <w:r>
              <w:rPr>
                <w:rFonts w:ascii="Times New Roman" w:hAnsi="Times New Roman"/>
                <w:sz w:val="28"/>
                <w:szCs w:val="28"/>
              </w:rPr>
              <w:t xml:space="preserve">15 </w:t>
            </w:r>
            <w:r>
              <w:rPr>
                <w:rFonts w:ascii="Times New Roman" w:hAnsi="Times New Roman"/>
                <w:sz w:val="28"/>
                <w:szCs w:val="28"/>
                <w:lang w:val="tt-RU"/>
              </w:rPr>
              <w:lastRenderedPageBreak/>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w:t>
            </w:r>
            <w:r>
              <w:rPr>
                <w:rFonts w:ascii="Times New Roman" w:hAnsi="Times New Roman"/>
                <w:sz w:val="28"/>
                <w:szCs w:val="28"/>
                <w:lang w:val="tt-RU"/>
              </w:rPr>
              <w:t>Ашамлыклар</w:t>
            </w:r>
            <w:r>
              <w:rPr>
                <w:rFonts w:ascii="Times New Roman" w:hAnsi="Times New Roman"/>
                <w:sz w:val="28"/>
                <w:szCs w:val="28"/>
              </w:rPr>
              <w:t>»</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Аш</w:t>
            </w:r>
            <w:r>
              <w:rPr>
                <w:rFonts w:ascii="Times New Roman" w:hAnsi="Times New Roman"/>
                <w:sz w:val="28"/>
                <w:szCs w:val="28"/>
              </w:rPr>
              <w:t xml:space="preserve">, </w:t>
            </w:r>
            <w:r>
              <w:rPr>
                <w:rFonts w:ascii="Times New Roman" w:hAnsi="Times New Roman"/>
                <w:sz w:val="28"/>
                <w:szCs w:val="28"/>
                <w:lang w:val="tt-RU"/>
              </w:rPr>
              <w:t>ботка</w:t>
            </w:r>
            <w:r>
              <w:rPr>
                <w:rFonts w:ascii="Times New Roman" w:hAnsi="Times New Roman"/>
                <w:sz w:val="28"/>
                <w:szCs w:val="28"/>
              </w:rPr>
              <w:t>, ч</w:t>
            </w:r>
            <w:r>
              <w:rPr>
                <w:rFonts w:ascii="Times New Roman" w:hAnsi="Times New Roman"/>
                <w:sz w:val="28"/>
                <w:szCs w:val="28"/>
                <w:lang w:val="tt-RU"/>
              </w:rPr>
              <w:t>ә</w:t>
            </w:r>
            <w:r>
              <w:rPr>
                <w:rFonts w:ascii="Times New Roman" w:hAnsi="Times New Roman"/>
                <w:sz w:val="28"/>
                <w:szCs w:val="28"/>
              </w:rPr>
              <w:t>к-ч</w:t>
            </w:r>
            <w:r>
              <w:rPr>
                <w:rFonts w:ascii="Times New Roman" w:hAnsi="Times New Roman"/>
                <w:sz w:val="28"/>
                <w:szCs w:val="28"/>
                <w:lang w:val="tt-RU"/>
              </w:rPr>
              <w:t>ә</w:t>
            </w:r>
            <w:r>
              <w:rPr>
                <w:rFonts w:ascii="Times New Roman" w:hAnsi="Times New Roman"/>
                <w:sz w:val="28"/>
                <w:szCs w:val="28"/>
              </w:rPr>
              <w:t>к, конфет, сок.</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«Савыт-саба»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кашык, тәлинкә, чынаяк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кашык, тәлинкә, чынаяк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«Җиләк-җимешләр»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яшел алма, сары, кызыл, банан, апельсин, виноград, груша.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яшел алма, сары, кызыл, банан, апельсин, виноград, груша.</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«Яшелчәләр»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кишер, бәрәңге, суган, кыяр, кәбестә.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кишер, бәрәңге, суган, кыяр, кәбестә.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«Киемнәр»</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күлмәк (кызларныкы, малайларныкы), чалбар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күлмәк (кызларныкы, малайларныкы),  чалбар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lang w:val="tt-RU"/>
              </w:rPr>
            </w:pP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«Өй җиһазлары»</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Зур рәсемнәр: карават, урындык, өстәл - (зәңгәр, кызыл, сары, яшел төсләрдә).</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Кечкенә рәсемнәр: кровать, стул, стол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547"/>
        </w:trPr>
        <w:tc>
          <w:tcPr>
            <w:tcW w:w="1547"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3.</w:t>
            </w:r>
            <w:r>
              <w:rPr>
                <w:rFonts w:ascii="Times New Roman" w:hAnsi="Times New Roman"/>
                <w:sz w:val="28"/>
                <w:szCs w:val="28"/>
                <w:lang w:val="tt-RU"/>
              </w:rPr>
              <w:t>Буяу өчен график рәсемнәр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 аю, 2 куян, 2 машина, 2 курчак, 3 бәрәңге, 4 кәбестә, 4 курчак, 5 песи, 6 алма, 6 кыяр, 7 туп, 7 бәрәңге, 8 кишер, 9 суган, 10 эт.</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4.</w:t>
            </w:r>
            <w:r>
              <w:rPr>
                <w:rFonts w:ascii="Times New Roman" w:hAnsi="Times New Roman"/>
                <w:sz w:val="28"/>
                <w:szCs w:val="28"/>
                <w:lang w:val="tt-RU"/>
              </w:rPr>
              <w:t xml:space="preserve">Театр эшчәнлеге өчен </w:t>
            </w:r>
            <w:r>
              <w:rPr>
                <w:rFonts w:ascii="Times New Roman" w:hAnsi="Times New Roman"/>
                <w:sz w:val="28"/>
                <w:szCs w:val="28"/>
                <w:lang w:val="tt-RU"/>
              </w:rPr>
              <w:lastRenderedPageBreak/>
              <w:t>атрибутлар.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lastRenderedPageBreak/>
              <w:t>Битлекләр: кишер, суган, кыяр, бәрәңге, кәбестә, алма.</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358"/>
        </w:trPr>
        <w:tc>
          <w:tcPr>
            <w:tcW w:w="1547"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lastRenderedPageBreak/>
              <w:t>5.</w:t>
            </w:r>
            <w:r>
              <w:rPr>
                <w:rFonts w:ascii="Times New Roman" w:hAnsi="Times New Roman"/>
                <w:sz w:val="28"/>
                <w:szCs w:val="28"/>
                <w:lang w:val="tt-RU"/>
              </w:rPr>
              <w:t xml:space="preserve"> Театр эшчәнлеге өчен атрибут</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лар.</w:t>
            </w:r>
          </w:p>
        </w:tc>
        <w:tc>
          <w:tcPr>
            <w:tcW w:w="10752"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rPr>
            </w:pPr>
            <w:r>
              <w:rPr>
                <w:rFonts w:ascii="Times New Roman" w:hAnsi="Times New Roman"/>
                <w:sz w:val="28"/>
                <w:szCs w:val="28"/>
              </w:rPr>
              <w:t>1.</w:t>
            </w:r>
            <w:r>
              <w:rPr>
                <w:rFonts w:ascii="Times New Roman" w:hAnsi="Times New Roman"/>
                <w:sz w:val="28"/>
                <w:szCs w:val="28"/>
                <w:lang w:val="tt-RU"/>
              </w:rPr>
              <w:t>Өстәл театры өчен атрибутлар</w:t>
            </w:r>
            <w:r>
              <w:rPr>
                <w:rFonts w:ascii="Times New Roman" w:hAnsi="Times New Roman"/>
                <w:sz w:val="28"/>
                <w:szCs w:val="28"/>
              </w:rPr>
              <w:t xml:space="preserve"> (конус</w:t>
            </w:r>
            <w:r>
              <w:rPr>
                <w:rFonts w:ascii="Times New Roman" w:hAnsi="Times New Roman"/>
                <w:sz w:val="28"/>
                <w:szCs w:val="28"/>
                <w:lang w:val="tt-RU"/>
              </w:rPr>
              <w:t xml:space="preserve"> формасында</w:t>
            </w:r>
            <w:r>
              <w:rPr>
                <w:rFonts w:ascii="Times New Roman" w:hAnsi="Times New Roman"/>
                <w:sz w:val="28"/>
                <w:szCs w:val="28"/>
              </w:rPr>
              <w:t>): «</w:t>
            </w:r>
            <w:r>
              <w:rPr>
                <w:rFonts w:ascii="Times New Roman" w:hAnsi="Times New Roman"/>
                <w:sz w:val="28"/>
                <w:szCs w:val="28"/>
                <w:lang w:val="tt-RU"/>
              </w:rPr>
              <w:t>Өч аю</w:t>
            </w:r>
            <w:r>
              <w:rPr>
                <w:rFonts w:ascii="Times New Roman" w:hAnsi="Times New Roman"/>
                <w:sz w:val="28"/>
                <w:szCs w:val="28"/>
              </w:rPr>
              <w:t xml:space="preserve">»: </w:t>
            </w:r>
            <w:r>
              <w:rPr>
                <w:rFonts w:ascii="Times New Roman" w:hAnsi="Times New Roman"/>
                <w:sz w:val="28"/>
                <w:szCs w:val="28"/>
                <w:lang w:val="tt-RU"/>
              </w:rPr>
              <w:t>әти аю</w:t>
            </w:r>
            <w:r>
              <w:rPr>
                <w:rFonts w:ascii="Times New Roman" w:hAnsi="Times New Roman"/>
                <w:sz w:val="28"/>
                <w:szCs w:val="28"/>
              </w:rPr>
              <w:t xml:space="preserve">, </w:t>
            </w:r>
            <w:r>
              <w:rPr>
                <w:rFonts w:ascii="Times New Roman" w:hAnsi="Times New Roman"/>
                <w:sz w:val="28"/>
                <w:szCs w:val="28"/>
                <w:lang w:val="tt-RU"/>
              </w:rPr>
              <w:t>әни аю</w:t>
            </w:r>
            <w:r>
              <w:rPr>
                <w:rFonts w:ascii="Times New Roman" w:hAnsi="Times New Roman"/>
                <w:sz w:val="28"/>
                <w:szCs w:val="28"/>
              </w:rPr>
              <w:t xml:space="preserve">, </w:t>
            </w:r>
            <w:r>
              <w:rPr>
                <w:rFonts w:ascii="Times New Roman" w:hAnsi="Times New Roman"/>
                <w:sz w:val="28"/>
                <w:szCs w:val="28"/>
                <w:lang w:val="tt-RU"/>
              </w:rPr>
              <w:t>бала аю</w:t>
            </w:r>
            <w:r>
              <w:rPr>
                <w:rFonts w:ascii="Times New Roman" w:hAnsi="Times New Roman"/>
                <w:sz w:val="28"/>
                <w:szCs w:val="28"/>
              </w:rPr>
              <w:t xml:space="preserve">.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2.</w:t>
            </w:r>
            <w:r>
              <w:rPr>
                <w:rFonts w:ascii="Times New Roman" w:hAnsi="Times New Roman"/>
                <w:sz w:val="28"/>
                <w:szCs w:val="28"/>
                <w:lang w:val="tt-RU"/>
              </w:rPr>
              <w:t xml:space="preserve"> Өстәл театры өчен атрибутлар</w:t>
            </w:r>
            <w:r>
              <w:rPr>
                <w:rFonts w:ascii="Times New Roman" w:hAnsi="Times New Roman"/>
                <w:sz w:val="28"/>
                <w:szCs w:val="28"/>
              </w:rPr>
              <w:t xml:space="preserve"> (конус</w:t>
            </w:r>
            <w:r>
              <w:rPr>
                <w:rFonts w:ascii="Times New Roman" w:hAnsi="Times New Roman"/>
                <w:sz w:val="28"/>
                <w:szCs w:val="28"/>
                <w:lang w:val="tt-RU"/>
              </w:rPr>
              <w:t xml:space="preserve"> формасында</w:t>
            </w:r>
            <w:r>
              <w:rPr>
                <w:rFonts w:ascii="Times New Roman" w:hAnsi="Times New Roman"/>
                <w:sz w:val="28"/>
                <w:szCs w:val="28"/>
              </w:rPr>
              <w:t>): «</w:t>
            </w:r>
            <w:r>
              <w:rPr>
                <w:rFonts w:ascii="Times New Roman" w:hAnsi="Times New Roman"/>
                <w:sz w:val="28"/>
                <w:szCs w:val="28"/>
                <w:lang w:val="tt-RU"/>
              </w:rPr>
              <w:t>Кем нәрсә ярата</w:t>
            </w:r>
            <w:r>
              <w:rPr>
                <w:rFonts w:ascii="Times New Roman" w:hAnsi="Times New Roman"/>
                <w:sz w:val="28"/>
                <w:szCs w:val="28"/>
              </w:rPr>
              <w:t xml:space="preserve">»: </w:t>
            </w:r>
            <w:r>
              <w:rPr>
                <w:rFonts w:ascii="Times New Roman" w:hAnsi="Times New Roman"/>
                <w:sz w:val="28"/>
                <w:szCs w:val="28"/>
                <w:lang w:val="tt-RU"/>
              </w:rPr>
              <w:t>песи</w:t>
            </w:r>
            <w:r>
              <w:rPr>
                <w:rFonts w:ascii="Times New Roman" w:hAnsi="Times New Roman"/>
                <w:sz w:val="28"/>
                <w:szCs w:val="28"/>
              </w:rPr>
              <w:t xml:space="preserve">, </w:t>
            </w:r>
            <w:r>
              <w:rPr>
                <w:rFonts w:ascii="Times New Roman" w:hAnsi="Times New Roman"/>
                <w:sz w:val="28"/>
                <w:szCs w:val="28"/>
                <w:lang w:val="tt-RU"/>
              </w:rPr>
              <w:t>эт</w:t>
            </w:r>
            <w:r>
              <w:rPr>
                <w:rFonts w:ascii="Times New Roman" w:hAnsi="Times New Roman"/>
                <w:sz w:val="28"/>
                <w:szCs w:val="28"/>
              </w:rPr>
              <w:t xml:space="preserve">, </w:t>
            </w:r>
            <w:r>
              <w:rPr>
                <w:rFonts w:ascii="Times New Roman" w:hAnsi="Times New Roman"/>
                <w:sz w:val="28"/>
                <w:szCs w:val="28"/>
                <w:lang w:val="tt-RU"/>
              </w:rPr>
              <w:t>аю</w:t>
            </w:r>
            <w:r>
              <w:rPr>
                <w:rFonts w:ascii="Times New Roman" w:hAnsi="Times New Roman"/>
                <w:sz w:val="28"/>
                <w:szCs w:val="28"/>
              </w:rPr>
              <w:t xml:space="preserve">, </w:t>
            </w:r>
            <w:r>
              <w:rPr>
                <w:rFonts w:ascii="Times New Roman" w:hAnsi="Times New Roman"/>
                <w:sz w:val="28"/>
                <w:szCs w:val="28"/>
                <w:lang w:val="tt-RU"/>
              </w:rPr>
              <w:t>куян, кәҗә, әтәч.</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өстә</w:t>
            </w:r>
            <w:r w:rsidR="00B24671">
              <w:rPr>
                <w:rFonts w:ascii="Times New Roman" w:hAnsi="Times New Roman"/>
                <w:sz w:val="28"/>
                <w:szCs w:val="28"/>
                <w:lang w:val="tt-RU"/>
              </w:rPr>
              <w:t>л (зур</w:t>
            </w:r>
            <w:r>
              <w:rPr>
                <w:rFonts w:ascii="Times New Roman" w:hAnsi="Times New Roman"/>
                <w:sz w:val="28"/>
                <w:szCs w:val="28"/>
                <w:lang w:val="tt-RU"/>
              </w:rPr>
              <w:t>);</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урындык</w:t>
            </w:r>
            <w:r>
              <w:rPr>
                <w:rFonts w:ascii="Times New Roman" w:hAnsi="Times New Roman"/>
                <w:sz w:val="28"/>
                <w:szCs w:val="28"/>
              </w:rPr>
              <w:t xml:space="preserve"> (</w:t>
            </w:r>
            <w:r w:rsidR="00B24671">
              <w:rPr>
                <w:rFonts w:ascii="Times New Roman" w:hAnsi="Times New Roman"/>
                <w:sz w:val="28"/>
                <w:szCs w:val="28"/>
                <w:lang w:val="tt-RU"/>
              </w:rPr>
              <w:t>зур</w:t>
            </w:r>
            <w:r>
              <w:rPr>
                <w:rFonts w:ascii="Times New Roman" w:hAnsi="Times New Roman"/>
                <w:sz w:val="28"/>
                <w:szCs w:val="28"/>
              </w:rPr>
              <w:t>)</w:t>
            </w:r>
            <w:r>
              <w:rPr>
                <w:rFonts w:ascii="Times New Roman" w:hAnsi="Times New Roman"/>
                <w:sz w:val="28"/>
                <w:szCs w:val="28"/>
                <w:lang w:val="tt-RU"/>
              </w:rPr>
              <w:t>;</w:t>
            </w:r>
            <w:r>
              <w:rPr>
                <w:rFonts w:ascii="Times New Roman" w:hAnsi="Times New Roman"/>
                <w:sz w:val="28"/>
                <w:szCs w:val="28"/>
              </w:rPr>
              <w:t xml:space="preserve"> </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к</w:t>
            </w:r>
            <w:r>
              <w:rPr>
                <w:rFonts w:ascii="Times New Roman" w:hAnsi="Times New Roman"/>
                <w:sz w:val="28"/>
                <w:szCs w:val="28"/>
                <w:lang w:val="tt-RU"/>
              </w:rPr>
              <w:t>арават</w:t>
            </w:r>
            <w:r>
              <w:rPr>
                <w:rFonts w:ascii="Times New Roman" w:hAnsi="Times New Roman"/>
                <w:sz w:val="28"/>
                <w:szCs w:val="28"/>
              </w:rPr>
              <w:t xml:space="preserve"> (</w:t>
            </w:r>
            <w:r w:rsidR="00B24671">
              <w:rPr>
                <w:rFonts w:ascii="Times New Roman" w:hAnsi="Times New Roman"/>
                <w:sz w:val="28"/>
                <w:szCs w:val="28"/>
                <w:lang w:val="tt-RU"/>
              </w:rPr>
              <w:t>зур</w:t>
            </w:r>
            <w:r>
              <w:rPr>
                <w:rFonts w:ascii="Times New Roman" w:hAnsi="Times New Roman"/>
                <w:sz w:val="28"/>
                <w:szCs w:val="28"/>
              </w:rPr>
              <w:t>)</w:t>
            </w:r>
            <w:r>
              <w:rPr>
                <w:rFonts w:ascii="Times New Roman" w:hAnsi="Times New Roman"/>
                <w:sz w:val="28"/>
                <w:szCs w:val="28"/>
                <w:lang w:val="tt-RU"/>
              </w:rPr>
              <w:t>.</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 1 данә</w:t>
            </w:r>
          </w:p>
          <w:p w:rsidR="00CE5F4D" w:rsidRDefault="00CE5F4D">
            <w:pPr>
              <w:spacing w:after="0" w:line="240" w:lineRule="auto"/>
              <w:rPr>
                <w:rFonts w:ascii="Times New Roman" w:hAnsi="Times New Roman"/>
                <w:sz w:val="28"/>
                <w:szCs w:val="28"/>
              </w:rPr>
            </w:pP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1 данә</w:t>
            </w:r>
          </w:p>
        </w:tc>
      </w:tr>
    </w:tbl>
    <w:p w:rsidR="00CE5F4D" w:rsidRDefault="00CE5F4D" w:rsidP="00CE5F4D">
      <w:pPr>
        <w:spacing w:after="0" w:line="240" w:lineRule="auto"/>
        <w:rPr>
          <w:rFonts w:ascii="Times New Roman" w:hAnsi="Times New Roman"/>
          <w:b/>
          <w:sz w:val="28"/>
          <w:szCs w:val="28"/>
          <w:lang w:val="tt-RU"/>
        </w:rPr>
      </w:pPr>
    </w:p>
    <w:p w:rsidR="00CE5F4D" w:rsidRDefault="00CE5F4D" w:rsidP="00CE5F4D">
      <w:pPr>
        <w:spacing w:after="0" w:line="240" w:lineRule="auto"/>
        <w:rPr>
          <w:rFonts w:ascii="Times New Roman" w:hAnsi="Times New Roman"/>
          <w:b/>
          <w:sz w:val="28"/>
          <w:szCs w:val="28"/>
          <w:lang w:val="tt-RU"/>
        </w:rPr>
      </w:pPr>
      <w:r>
        <w:rPr>
          <w:rFonts w:ascii="Times New Roman" w:hAnsi="Times New Roman"/>
          <w:b/>
          <w:sz w:val="28"/>
          <w:szCs w:val="28"/>
          <w:lang w:val="tt-RU"/>
        </w:rPr>
        <w:t>“Без инде хәзер зурлар-мәктәпкә илтә юллар” проекты буенча</w:t>
      </w:r>
    </w:p>
    <w:p w:rsidR="00CE5F4D" w:rsidRDefault="00CE5F4D" w:rsidP="00CE5F4D">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 6-7 яшьлек балалар өчен </w:t>
      </w:r>
    </w:p>
    <w:p w:rsidR="00CE5F4D" w:rsidRDefault="00CE5F4D" w:rsidP="00CE5F4D">
      <w:pPr>
        <w:spacing w:after="0" w:line="240" w:lineRule="auto"/>
        <w:jc w:val="center"/>
        <w:rPr>
          <w:rFonts w:ascii="Times New Roman" w:hAnsi="Times New Roman"/>
          <w:b/>
          <w:sz w:val="28"/>
          <w:szCs w:val="28"/>
          <w:lang w:val="tt-RU"/>
        </w:rPr>
      </w:pPr>
    </w:p>
    <w:tbl>
      <w:tblPr>
        <w:tblW w:w="14639" w:type="dxa"/>
        <w:tblInd w:w="-72" w:type="dxa"/>
        <w:tblLayout w:type="fixed"/>
        <w:tblLook w:val="04A0"/>
      </w:tblPr>
      <w:tblGrid>
        <w:gridCol w:w="1620"/>
        <w:gridCol w:w="10751"/>
        <w:gridCol w:w="2268"/>
      </w:tblGrid>
      <w:tr w:rsidR="00CE5F4D" w:rsidTr="0015514C">
        <w:tc>
          <w:tcPr>
            <w:tcW w:w="1620"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1.А 4 форматын</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а күрсәтмә рәсемнәр.</w:t>
            </w: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Һәрберсе </w:t>
            </w:r>
          </w:p>
          <w:p w:rsidR="00CE5F4D" w:rsidRDefault="00CE5F4D">
            <w:pPr>
              <w:spacing w:after="0" w:line="240" w:lineRule="auto"/>
              <w:rPr>
                <w:rFonts w:ascii="Times New Roman" w:hAnsi="Times New Roman"/>
                <w:sz w:val="28"/>
                <w:szCs w:val="28"/>
              </w:rPr>
            </w:pPr>
            <w:r>
              <w:rPr>
                <w:rFonts w:ascii="Times New Roman" w:hAnsi="Times New Roman"/>
                <w:sz w:val="28"/>
                <w:szCs w:val="28"/>
              </w:rPr>
              <w:t xml:space="preserve">1 </w:t>
            </w:r>
            <w:r>
              <w:rPr>
                <w:rFonts w:ascii="Times New Roman" w:hAnsi="Times New Roman"/>
                <w:sz w:val="28"/>
                <w:szCs w:val="28"/>
                <w:lang w:val="tt-RU"/>
              </w:rPr>
              <w:t>данә</w:t>
            </w:r>
          </w:p>
        </w:tc>
      </w:tr>
      <w:tr w:rsidR="00CE5F4D" w:rsidTr="0015514C">
        <w:trPr>
          <w:trHeight w:val="368"/>
        </w:trPr>
        <w:tc>
          <w:tcPr>
            <w:tcW w:w="1620"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rPr>
            </w:pP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Ш</w:t>
            </w:r>
            <w:r>
              <w:rPr>
                <w:rFonts w:ascii="Times New Roman" w:hAnsi="Times New Roman"/>
                <w:sz w:val="28"/>
                <w:szCs w:val="28"/>
              </w:rPr>
              <w:t>ар</w:t>
            </w:r>
            <w:r>
              <w:rPr>
                <w:rFonts w:ascii="Times New Roman" w:hAnsi="Times New Roman"/>
                <w:sz w:val="28"/>
                <w:szCs w:val="28"/>
                <w:lang w:val="tt-RU"/>
              </w:rPr>
              <w:t>лар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 1 данә</w:t>
            </w:r>
          </w:p>
        </w:tc>
      </w:tr>
      <w:tr w:rsidR="00CE5F4D" w:rsidTr="0015514C">
        <w:tc>
          <w:tcPr>
            <w:tcW w:w="1620"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rPr>
            </w:pP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Сюжет</w:t>
            </w:r>
            <w:r>
              <w:rPr>
                <w:rFonts w:ascii="Times New Roman" w:hAnsi="Times New Roman"/>
                <w:sz w:val="28"/>
                <w:szCs w:val="28"/>
                <w:lang w:val="tt-RU"/>
              </w:rPr>
              <w:t>лы рәсемнәр</w:t>
            </w:r>
            <w:r>
              <w:rPr>
                <w:rFonts w:ascii="Times New Roman" w:hAnsi="Times New Roman"/>
                <w:sz w:val="28"/>
                <w:szCs w:val="28"/>
              </w:rPr>
              <w:t xml:space="preserve">: </w:t>
            </w:r>
            <w:r>
              <w:rPr>
                <w:rFonts w:ascii="Times New Roman" w:hAnsi="Times New Roman"/>
                <w:sz w:val="28"/>
                <w:szCs w:val="28"/>
                <w:lang w:val="tt-RU"/>
              </w:rPr>
              <w:t>куян чана шуа</w:t>
            </w:r>
            <w:r>
              <w:rPr>
                <w:rFonts w:ascii="Times New Roman" w:hAnsi="Times New Roman"/>
                <w:sz w:val="28"/>
                <w:szCs w:val="28"/>
              </w:rPr>
              <w:t xml:space="preserve">, </w:t>
            </w:r>
            <w:r>
              <w:rPr>
                <w:rFonts w:ascii="Times New Roman" w:hAnsi="Times New Roman"/>
                <w:sz w:val="28"/>
                <w:szCs w:val="28"/>
                <w:lang w:val="tt-RU"/>
              </w:rPr>
              <w:t>аю чана шуа</w:t>
            </w:r>
            <w:r>
              <w:rPr>
                <w:rFonts w:ascii="Times New Roman" w:hAnsi="Times New Roman"/>
                <w:sz w:val="28"/>
                <w:szCs w:val="28"/>
              </w:rPr>
              <w:t xml:space="preserve">, </w:t>
            </w:r>
            <w:r>
              <w:rPr>
                <w:rFonts w:ascii="Times New Roman" w:hAnsi="Times New Roman"/>
                <w:sz w:val="28"/>
                <w:szCs w:val="28"/>
                <w:lang w:val="tt-RU"/>
              </w:rPr>
              <w:t>бүре чана шуа</w:t>
            </w:r>
            <w:r>
              <w:rPr>
                <w:rFonts w:ascii="Times New Roman" w:hAnsi="Times New Roman"/>
                <w:sz w:val="28"/>
                <w:szCs w:val="28"/>
              </w:rPr>
              <w:t xml:space="preserve">, </w:t>
            </w:r>
            <w:r>
              <w:rPr>
                <w:rFonts w:ascii="Times New Roman" w:hAnsi="Times New Roman"/>
                <w:sz w:val="28"/>
                <w:szCs w:val="28"/>
                <w:lang w:val="tt-RU"/>
              </w:rPr>
              <w:t>төлке чана шуа</w:t>
            </w:r>
            <w:r>
              <w:rPr>
                <w:rFonts w:ascii="Times New Roman" w:hAnsi="Times New Roman"/>
                <w:sz w:val="28"/>
                <w:szCs w:val="28"/>
              </w:rPr>
              <w:t xml:space="preserve">, </w:t>
            </w:r>
            <w:r>
              <w:rPr>
                <w:rFonts w:ascii="Times New Roman" w:hAnsi="Times New Roman"/>
                <w:sz w:val="28"/>
                <w:szCs w:val="28"/>
                <w:lang w:val="tt-RU"/>
              </w:rPr>
              <w:t>үрдәк чана шуа</w:t>
            </w:r>
            <w:r>
              <w:rPr>
                <w:rFonts w:ascii="Times New Roman" w:hAnsi="Times New Roman"/>
                <w:sz w:val="28"/>
                <w:szCs w:val="28"/>
              </w:rPr>
              <w:t xml:space="preserve">, </w:t>
            </w:r>
            <w:r>
              <w:rPr>
                <w:rFonts w:ascii="Times New Roman" w:hAnsi="Times New Roman"/>
                <w:sz w:val="28"/>
                <w:szCs w:val="28"/>
                <w:lang w:val="tt-RU"/>
              </w:rPr>
              <w:t>тавык чана шуа</w:t>
            </w:r>
            <w:r>
              <w:rPr>
                <w:rFonts w:ascii="Times New Roman" w:hAnsi="Times New Roman"/>
                <w:sz w:val="28"/>
                <w:szCs w:val="28"/>
              </w:rPr>
              <w:t xml:space="preserve">, </w:t>
            </w:r>
            <w:r>
              <w:rPr>
                <w:rFonts w:ascii="Times New Roman" w:hAnsi="Times New Roman"/>
                <w:sz w:val="28"/>
                <w:szCs w:val="28"/>
                <w:lang w:val="tt-RU"/>
              </w:rPr>
              <w:t>тычкан чана шуа</w:t>
            </w:r>
            <w:r>
              <w:rPr>
                <w:rFonts w:ascii="Times New Roman" w:hAnsi="Times New Roman"/>
                <w:sz w:val="28"/>
                <w:szCs w:val="28"/>
              </w:rPr>
              <w:t xml:space="preserve">, </w:t>
            </w:r>
            <w:r>
              <w:rPr>
                <w:rFonts w:ascii="Times New Roman" w:hAnsi="Times New Roman"/>
                <w:sz w:val="28"/>
                <w:szCs w:val="28"/>
                <w:lang w:val="tt-RU"/>
              </w:rPr>
              <w:t>төлке бии</w:t>
            </w:r>
            <w:r>
              <w:rPr>
                <w:rFonts w:ascii="Times New Roman" w:hAnsi="Times New Roman"/>
                <w:sz w:val="28"/>
                <w:szCs w:val="28"/>
              </w:rPr>
              <w:t xml:space="preserve">, </w:t>
            </w:r>
            <w:r>
              <w:rPr>
                <w:rFonts w:ascii="Times New Roman" w:hAnsi="Times New Roman"/>
                <w:sz w:val="28"/>
                <w:szCs w:val="28"/>
                <w:lang w:val="tt-RU"/>
              </w:rPr>
              <w:t>керпе йоклый</w:t>
            </w:r>
            <w:r>
              <w:rPr>
                <w:rFonts w:ascii="Times New Roman" w:hAnsi="Times New Roman"/>
                <w:sz w:val="28"/>
                <w:szCs w:val="28"/>
              </w:rPr>
              <w:t xml:space="preserve">, </w:t>
            </w:r>
            <w:r>
              <w:rPr>
                <w:rFonts w:ascii="Times New Roman" w:hAnsi="Times New Roman"/>
                <w:sz w:val="28"/>
                <w:szCs w:val="28"/>
                <w:lang w:val="tt-RU"/>
              </w:rPr>
              <w:t>бүре йөгерә</w:t>
            </w:r>
            <w:r>
              <w:rPr>
                <w:rFonts w:ascii="Times New Roman" w:hAnsi="Times New Roman"/>
                <w:sz w:val="28"/>
                <w:szCs w:val="28"/>
              </w:rPr>
              <w:t xml:space="preserve">, </w:t>
            </w:r>
            <w:r>
              <w:rPr>
                <w:rFonts w:ascii="Times New Roman" w:hAnsi="Times New Roman"/>
                <w:sz w:val="28"/>
                <w:szCs w:val="28"/>
                <w:lang w:val="tt-RU"/>
              </w:rPr>
              <w:t>төлке утыра</w:t>
            </w:r>
            <w:r>
              <w:rPr>
                <w:rFonts w:ascii="Times New Roman" w:hAnsi="Times New Roman"/>
                <w:sz w:val="28"/>
                <w:szCs w:val="28"/>
              </w:rPr>
              <w:t xml:space="preserve">, </w:t>
            </w:r>
            <w:r>
              <w:rPr>
                <w:rFonts w:ascii="Times New Roman" w:hAnsi="Times New Roman"/>
                <w:sz w:val="28"/>
                <w:szCs w:val="28"/>
                <w:lang w:val="tt-RU"/>
              </w:rPr>
              <w:t>керпе уйный</w:t>
            </w:r>
            <w:r>
              <w:rPr>
                <w:rFonts w:ascii="Times New Roman" w:hAnsi="Times New Roman"/>
                <w:sz w:val="28"/>
                <w:szCs w:val="28"/>
              </w:rPr>
              <w:t xml:space="preserve">, </w:t>
            </w:r>
            <w:r>
              <w:rPr>
                <w:rFonts w:ascii="Times New Roman" w:hAnsi="Times New Roman"/>
                <w:sz w:val="28"/>
                <w:szCs w:val="28"/>
                <w:lang w:val="tt-RU"/>
              </w:rPr>
              <w:t>аю йоклый</w:t>
            </w:r>
            <w:r>
              <w:rPr>
                <w:rFonts w:ascii="Times New Roman" w:hAnsi="Times New Roman"/>
                <w:sz w:val="28"/>
                <w:szCs w:val="28"/>
              </w:rPr>
              <w:t xml:space="preserve">, </w:t>
            </w:r>
            <w:r>
              <w:rPr>
                <w:rFonts w:ascii="Times New Roman" w:hAnsi="Times New Roman"/>
                <w:sz w:val="28"/>
                <w:szCs w:val="28"/>
                <w:lang w:val="tt-RU"/>
              </w:rPr>
              <w:t>песи сөт эчә</w:t>
            </w:r>
            <w:r>
              <w:rPr>
                <w:rFonts w:ascii="Times New Roman" w:hAnsi="Times New Roman"/>
                <w:sz w:val="28"/>
                <w:szCs w:val="28"/>
              </w:rPr>
              <w:t xml:space="preserve">, </w:t>
            </w:r>
            <w:r>
              <w:rPr>
                <w:rFonts w:ascii="Times New Roman" w:hAnsi="Times New Roman"/>
                <w:sz w:val="28"/>
                <w:szCs w:val="28"/>
                <w:lang w:val="tt-RU"/>
              </w:rPr>
              <w:t>эт ашый</w:t>
            </w:r>
            <w:r>
              <w:rPr>
                <w:rFonts w:ascii="Times New Roman" w:hAnsi="Times New Roman"/>
                <w:sz w:val="28"/>
                <w:szCs w:val="28"/>
              </w:rPr>
              <w:t xml:space="preserve">, </w:t>
            </w:r>
            <w:r>
              <w:rPr>
                <w:rFonts w:ascii="Times New Roman" w:hAnsi="Times New Roman"/>
                <w:sz w:val="28"/>
                <w:szCs w:val="28"/>
                <w:lang w:val="tt-RU"/>
              </w:rPr>
              <w:t>төлке йөгерә</w:t>
            </w:r>
            <w:r>
              <w:rPr>
                <w:rFonts w:ascii="Times New Roman" w:hAnsi="Times New Roman"/>
                <w:sz w:val="28"/>
                <w:szCs w:val="28"/>
              </w:rPr>
              <w:t xml:space="preserve">, </w:t>
            </w:r>
            <w:r>
              <w:rPr>
                <w:rFonts w:ascii="Times New Roman" w:hAnsi="Times New Roman"/>
                <w:sz w:val="28"/>
                <w:szCs w:val="28"/>
                <w:lang w:val="tt-RU"/>
              </w:rPr>
              <w:t>куян сикерә</w:t>
            </w:r>
            <w:r>
              <w:rPr>
                <w:rFonts w:ascii="Times New Roman" w:hAnsi="Times New Roman"/>
                <w:sz w:val="28"/>
                <w:szCs w:val="28"/>
              </w:rPr>
              <w:t xml:space="preserve">, </w:t>
            </w:r>
            <w:r>
              <w:rPr>
                <w:rFonts w:ascii="Times New Roman" w:hAnsi="Times New Roman"/>
                <w:sz w:val="28"/>
                <w:szCs w:val="28"/>
                <w:lang w:val="tt-RU"/>
              </w:rPr>
              <w:t>тычкан ашый</w:t>
            </w:r>
            <w:r>
              <w:rPr>
                <w:rFonts w:ascii="Times New Roman" w:hAnsi="Times New Roman"/>
                <w:sz w:val="28"/>
                <w:szCs w:val="28"/>
              </w:rPr>
              <w:t xml:space="preserve">, </w:t>
            </w:r>
            <w:r>
              <w:rPr>
                <w:rFonts w:ascii="Times New Roman" w:hAnsi="Times New Roman"/>
                <w:sz w:val="28"/>
                <w:szCs w:val="28"/>
                <w:lang w:val="tt-RU"/>
              </w:rPr>
              <w:t>әтәч җырлый</w:t>
            </w:r>
            <w:r>
              <w:rPr>
                <w:rFonts w:ascii="Times New Roman" w:hAnsi="Times New Roman"/>
                <w:sz w:val="28"/>
                <w:szCs w:val="28"/>
              </w:rPr>
              <w:t xml:space="preserve">, </w:t>
            </w:r>
            <w:r>
              <w:rPr>
                <w:rFonts w:ascii="Times New Roman" w:hAnsi="Times New Roman"/>
                <w:sz w:val="28"/>
                <w:szCs w:val="28"/>
                <w:lang w:val="tt-RU"/>
              </w:rPr>
              <w:t>кыз кул юа</w:t>
            </w:r>
            <w:r>
              <w:rPr>
                <w:rFonts w:ascii="Times New Roman" w:hAnsi="Times New Roman"/>
                <w:sz w:val="28"/>
                <w:szCs w:val="28"/>
              </w:rPr>
              <w:t xml:space="preserve">, </w:t>
            </w:r>
            <w:r>
              <w:rPr>
                <w:rFonts w:ascii="Times New Roman" w:hAnsi="Times New Roman"/>
                <w:sz w:val="28"/>
                <w:szCs w:val="28"/>
                <w:lang w:val="tt-RU"/>
              </w:rPr>
              <w:t>малай китап укый</w:t>
            </w:r>
            <w:r>
              <w:rPr>
                <w:rFonts w:ascii="Times New Roman" w:hAnsi="Times New Roman"/>
                <w:sz w:val="28"/>
                <w:szCs w:val="28"/>
              </w:rPr>
              <w:t xml:space="preserve">, </w:t>
            </w:r>
            <w:r>
              <w:rPr>
                <w:rFonts w:ascii="Times New Roman" w:hAnsi="Times New Roman"/>
                <w:sz w:val="28"/>
                <w:szCs w:val="28"/>
                <w:lang w:val="tt-RU"/>
              </w:rPr>
              <w:t>кыз китап укый</w:t>
            </w:r>
            <w:r>
              <w:rPr>
                <w:rFonts w:ascii="Times New Roman" w:hAnsi="Times New Roman"/>
                <w:sz w:val="28"/>
                <w:szCs w:val="28"/>
              </w:rPr>
              <w:t xml:space="preserve">, </w:t>
            </w:r>
            <w:r>
              <w:rPr>
                <w:rFonts w:ascii="Times New Roman" w:hAnsi="Times New Roman"/>
                <w:sz w:val="28"/>
                <w:szCs w:val="28"/>
                <w:lang w:val="tt-RU"/>
              </w:rPr>
              <w:t>төлке китап укый</w:t>
            </w:r>
            <w:r>
              <w:rPr>
                <w:rFonts w:ascii="Times New Roman" w:hAnsi="Times New Roman"/>
                <w:sz w:val="28"/>
                <w:szCs w:val="28"/>
              </w:rPr>
              <w:t xml:space="preserve">, </w:t>
            </w:r>
            <w:r>
              <w:rPr>
                <w:rFonts w:ascii="Times New Roman" w:hAnsi="Times New Roman"/>
                <w:sz w:val="28"/>
                <w:szCs w:val="28"/>
                <w:lang w:val="tt-RU"/>
              </w:rPr>
              <w:t>куян китап укый</w:t>
            </w:r>
            <w:r>
              <w:rPr>
                <w:rFonts w:ascii="Times New Roman" w:hAnsi="Times New Roman"/>
                <w:sz w:val="28"/>
                <w:szCs w:val="28"/>
              </w:rPr>
              <w:t xml:space="preserve">, </w:t>
            </w:r>
            <w:r>
              <w:rPr>
                <w:rFonts w:ascii="Times New Roman" w:hAnsi="Times New Roman"/>
                <w:sz w:val="28"/>
                <w:szCs w:val="28"/>
                <w:lang w:val="tt-RU"/>
              </w:rPr>
              <w:t>әни кул юа</w:t>
            </w:r>
            <w:r>
              <w:rPr>
                <w:rFonts w:ascii="Times New Roman" w:hAnsi="Times New Roman"/>
                <w:sz w:val="28"/>
                <w:szCs w:val="28"/>
              </w:rPr>
              <w:t xml:space="preserve">, </w:t>
            </w:r>
            <w:r>
              <w:rPr>
                <w:rFonts w:ascii="Times New Roman" w:hAnsi="Times New Roman"/>
                <w:sz w:val="28"/>
                <w:szCs w:val="28"/>
                <w:lang w:val="tt-RU"/>
              </w:rPr>
              <w:t>әти йоклый</w:t>
            </w:r>
            <w:r>
              <w:rPr>
                <w:rFonts w:ascii="Times New Roman" w:hAnsi="Times New Roman"/>
                <w:sz w:val="28"/>
                <w:szCs w:val="28"/>
              </w:rPr>
              <w:t>, м</w:t>
            </w:r>
            <w:r>
              <w:rPr>
                <w:rFonts w:ascii="Times New Roman" w:hAnsi="Times New Roman"/>
                <w:sz w:val="28"/>
                <w:szCs w:val="28"/>
                <w:lang w:val="tt-RU"/>
              </w:rPr>
              <w:t>алай утыра</w:t>
            </w:r>
            <w:r>
              <w:rPr>
                <w:rFonts w:ascii="Times New Roman" w:hAnsi="Times New Roman"/>
                <w:sz w:val="28"/>
                <w:szCs w:val="28"/>
              </w:rPr>
              <w:t xml:space="preserve">, </w:t>
            </w:r>
            <w:r>
              <w:rPr>
                <w:rFonts w:ascii="Times New Roman" w:hAnsi="Times New Roman"/>
                <w:sz w:val="28"/>
                <w:szCs w:val="28"/>
                <w:lang w:val="tt-RU"/>
              </w:rPr>
              <w:t>кыз бит юа</w:t>
            </w:r>
            <w:r>
              <w:rPr>
                <w:rFonts w:ascii="Times New Roman" w:hAnsi="Times New Roman"/>
                <w:sz w:val="28"/>
                <w:szCs w:val="28"/>
              </w:rPr>
              <w:t xml:space="preserve">, </w:t>
            </w:r>
            <w:r>
              <w:rPr>
                <w:rFonts w:ascii="Times New Roman" w:hAnsi="Times New Roman"/>
                <w:sz w:val="28"/>
                <w:szCs w:val="28"/>
                <w:lang w:val="tt-RU"/>
              </w:rPr>
              <w:t>әби утыра</w:t>
            </w:r>
            <w:r>
              <w:rPr>
                <w:rFonts w:ascii="Times New Roman" w:hAnsi="Times New Roman"/>
                <w:sz w:val="28"/>
                <w:szCs w:val="28"/>
              </w:rPr>
              <w:t xml:space="preserve">, </w:t>
            </w:r>
            <w:r>
              <w:rPr>
                <w:rFonts w:ascii="Times New Roman" w:hAnsi="Times New Roman"/>
                <w:sz w:val="28"/>
                <w:szCs w:val="28"/>
                <w:lang w:val="tt-RU"/>
              </w:rPr>
              <w:t>бабй йоклый</w:t>
            </w:r>
            <w:r>
              <w:rPr>
                <w:rFonts w:ascii="Times New Roman" w:hAnsi="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 1 данә</w:t>
            </w:r>
          </w:p>
          <w:p w:rsidR="00CE5F4D" w:rsidRDefault="00CE5F4D">
            <w:pPr>
              <w:spacing w:after="0" w:line="240" w:lineRule="auto"/>
              <w:rPr>
                <w:rFonts w:ascii="Times New Roman" w:hAnsi="Times New Roman"/>
                <w:sz w:val="28"/>
                <w:szCs w:val="28"/>
              </w:rPr>
            </w:pPr>
          </w:p>
        </w:tc>
      </w:tr>
      <w:tr w:rsidR="00CE5F4D" w:rsidTr="0015514C">
        <w:tc>
          <w:tcPr>
            <w:tcW w:w="1620"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2. А</w:t>
            </w:r>
            <w:r>
              <w:rPr>
                <w:rFonts w:ascii="Times New Roman" w:hAnsi="Times New Roman"/>
                <w:sz w:val="28"/>
                <w:szCs w:val="28"/>
                <w:lang w:val="tt-RU"/>
              </w:rPr>
              <w:t xml:space="preserve"> </w:t>
            </w:r>
            <w:r>
              <w:rPr>
                <w:rFonts w:ascii="Times New Roman" w:hAnsi="Times New Roman"/>
                <w:sz w:val="28"/>
                <w:szCs w:val="28"/>
              </w:rPr>
              <w:t>5</w:t>
            </w:r>
            <w:r>
              <w:rPr>
                <w:rFonts w:ascii="Times New Roman" w:hAnsi="Times New Roman"/>
                <w:sz w:val="28"/>
                <w:szCs w:val="28"/>
                <w:lang w:val="tt-RU"/>
              </w:rPr>
              <w:t xml:space="preserve"> ф</w:t>
            </w:r>
            <w:r>
              <w:rPr>
                <w:rFonts w:ascii="Times New Roman" w:hAnsi="Times New Roman"/>
                <w:sz w:val="28"/>
                <w:szCs w:val="28"/>
              </w:rPr>
              <w:t>ормат</w:t>
            </w:r>
            <w:r>
              <w:rPr>
                <w:rFonts w:ascii="Times New Roman" w:hAnsi="Times New Roman"/>
                <w:sz w:val="28"/>
                <w:szCs w:val="28"/>
                <w:lang w:val="tt-RU"/>
              </w:rPr>
              <w:t>ын</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 xml:space="preserve">да таратма  </w:t>
            </w:r>
            <w:r>
              <w:rPr>
                <w:rFonts w:ascii="Times New Roman" w:hAnsi="Times New Roman"/>
                <w:sz w:val="28"/>
                <w:szCs w:val="28"/>
                <w:lang w:val="tt-RU"/>
              </w:rPr>
              <w:lastRenderedPageBreak/>
              <w:t>рәсемнәр.</w:t>
            </w: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lastRenderedPageBreak/>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c>
          <w:tcPr>
            <w:tcW w:w="1620"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rPr>
            </w:pP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Ш</w:t>
            </w:r>
            <w:r>
              <w:rPr>
                <w:rFonts w:ascii="Times New Roman" w:hAnsi="Times New Roman"/>
                <w:sz w:val="28"/>
                <w:szCs w:val="28"/>
              </w:rPr>
              <w:t>ар</w:t>
            </w:r>
            <w:r>
              <w:rPr>
                <w:rFonts w:ascii="Times New Roman" w:hAnsi="Times New Roman"/>
                <w:sz w:val="28"/>
                <w:szCs w:val="28"/>
                <w:lang w:val="tt-RU"/>
              </w:rPr>
              <w:t>лар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c>
          <w:tcPr>
            <w:tcW w:w="1620" w:type="dxa"/>
            <w:tcBorders>
              <w:top w:val="single" w:sz="4" w:space="0" w:color="000000"/>
              <w:left w:val="single" w:sz="4" w:space="0" w:color="000000"/>
              <w:bottom w:val="single" w:sz="4" w:space="0" w:color="000000"/>
              <w:right w:val="nil"/>
            </w:tcBorders>
          </w:tcPr>
          <w:p w:rsidR="00CE5F4D" w:rsidRDefault="00CE5F4D">
            <w:pPr>
              <w:snapToGrid w:val="0"/>
              <w:spacing w:after="0" w:line="240" w:lineRule="auto"/>
              <w:rPr>
                <w:rFonts w:ascii="Times New Roman" w:hAnsi="Times New Roman"/>
                <w:sz w:val="28"/>
                <w:szCs w:val="28"/>
              </w:rPr>
            </w:pP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Сюжет</w:t>
            </w:r>
            <w:r>
              <w:rPr>
                <w:rFonts w:ascii="Times New Roman" w:hAnsi="Times New Roman"/>
                <w:sz w:val="28"/>
                <w:szCs w:val="28"/>
                <w:lang w:val="tt-RU"/>
              </w:rPr>
              <w:t>лы рәсемнәр</w:t>
            </w:r>
            <w:r>
              <w:rPr>
                <w:rFonts w:ascii="Times New Roman" w:hAnsi="Times New Roman"/>
                <w:sz w:val="28"/>
                <w:szCs w:val="28"/>
              </w:rPr>
              <w:t xml:space="preserve">: </w:t>
            </w:r>
            <w:r>
              <w:rPr>
                <w:rFonts w:ascii="Times New Roman" w:hAnsi="Times New Roman"/>
                <w:sz w:val="28"/>
                <w:szCs w:val="28"/>
                <w:lang w:val="tt-RU"/>
              </w:rPr>
              <w:t>куян чана шуа</w:t>
            </w:r>
            <w:r>
              <w:rPr>
                <w:rFonts w:ascii="Times New Roman" w:hAnsi="Times New Roman"/>
                <w:sz w:val="28"/>
                <w:szCs w:val="28"/>
              </w:rPr>
              <w:t xml:space="preserve">, </w:t>
            </w:r>
            <w:r>
              <w:rPr>
                <w:rFonts w:ascii="Times New Roman" w:hAnsi="Times New Roman"/>
                <w:sz w:val="28"/>
                <w:szCs w:val="28"/>
                <w:lang w:val="tt-RU"/>
              </w:rPr>
              <w:t>аю чана шуа</w:t>
            </w:r>
            <w:r>
              <w:rPr>
                <w:rFonts w:ascii="Times New Roman" w:hAnsi="Times New Roman"/>
                <w:sz w:val="28"/>
                <w:szCs w:val="28"/>
              </w:rPr>
              <w:t xml:space="preserve">, </w:t>
            </w:r>
            <w:r>
              <w:rPr>
                <w:rFonts w:ascii="Times New Roman" w:hAnsi="Times New Roman"/>
                <w:sz w:val="28"/>
                <w:szCs w:val="28"/>
                <w:lang w:val="tt-RU"/>
              </w:rPr>
              <w:t>бүре чана шуа</w:t>
            </w:r>
            <w:r>
              <w:rPr>
                <w:rFonts w:ascii="Times New Roman" w:hAnsi="Times New Roman"/>
                <w:sz w:val="28"/>
                <w:szCs w:val="28"/>
              </w:rPr>
              <w:t xml:space="preserve">, </w:t>
            </w:r>
            <w:r>
              <w:rPr>
                <w:rFonts w:ascii="Times New Roman" w:hAnsi="Times New Roman"/>
                <w:sz w:val="28"/>
                <w:szCs w:val="28"/>
                <w:lang w:val="tt-RU"/>
              </w:rPr>
              <w:t>төлке чана шуа</w:t>
            </w:r>
            <w:r>
              <w:rPr>
                <w:rFonts w:ascii="Times New Roman" w:hAnsi="Times New Roman"/>
                <w:sz w:val="28"/>
                <w:szCs w:val="28"/>
              </w:rPr>
              <w:t xml:space="preserve">, </w:t>
            </w:r>
            <w:r>
              <w:rPr>
                <w:rFonts w:ascii="Times New Roman" w:hAnsi="Times New Roman"/>
                <w:sz w:val="28"/>
                <w:szCs w:val="28"/>
                <w:lang w:val="tt-RU"/>
              </w:rPr>
              <w:t>үрдәк чана шуа</w:t>
            </w:r>
            <w:r>
              <w:rPr>
                <w:rFonts w:ascii="Times New Roman" w:hAnsi="Times New Roman"/>
                <w:sz w:val="28"/>
                <w:szCs w:val="28"/>
              </w:rPr>
              <w:t xml:space="preserve">, </w:t>
            </w:r>
            <w:r>
              <w:rPr>
                <w:rFonts w:ascii="Times New Roman" w:hAnsi="Times New Roman"/>
                <w:sz w:val="28"/>
                <w:szCs w:val="28"/>
                <w:lang w:val="tt-RU"/>
              </w:rPr>
              <w:t>тавык чана шуа</w:t>
            </w:r>
            <w:r>
              <w:rPr>
                <w:rFonts w:ascii="Times New Roman" w:hAnsi="Times New Roman"/>
                <w:sz w:val="28"/>
                <w:szCs w:val="28"/>
              </w:rPr>
              <w:t xml:space="preserve">, </w:t>
            </w:r>
            <w:r>
              <w:rPr>
                <w:rFonts w:ascii="Times New Roman" w:hAnsi="Times New Roman"/>
                <w:sz w:val="28"/>
                <w:szCs w:val="28"/>
                <w:lang w:val="tt-RU"/>
              </w:rPr>
              <w:t>тычкан чана шуа</w:t>
            </w:r>
            <w:r>
              <w:rPr>
                <w:rFonts w:ascii="Times New Roman" w:hAnsi="Times New Roman"/>
                <w:sz w:val="28"/>
                <w:szCs w:val="28"/>
              </w:rPr>
              <w:t xml:space="preserve">, </w:t>
            </w:r>
            <w:r>
              <w:rPr>
                <w:rFonts w:ascii="Times New Roman" w:hAnsi="Times New Roman"/>
                <w:sz w:val="28"/>
                <w:szCs w:val="28"/>
                <w:lang w:val="tt-RU"/>
              </w:rPr>
              <w:t>төлке бии</w:t>
            </w:r>
            <w:r>
              <w:rPr>
                <w:rFonts w:ascii="Times New Roman" w:hAnsi="Times New Roman"/>
                <w:sz w:val="28"/>
                <w:szCs w:val="28"/>
              </w:rPr>
              <w:t xml:space="preserve">, </w:t>
            </w:r>
            <w:r>
              <w:rPr>
                <w:rFonts w:ascii="Times New Roman" w:hAnsi="Times New Roman"/>
                <w:sz w:val="28"/>
                <w:szCs w:val="28"/>
                <w:lang w:val="tt-RU"/>
              </w:rPr>
              <w:t>керпе йоклый</w:t>
            </w:r>
            <w:r>
              <w:rPr>
                <w:rFonts w:ascii="Times New Roman" w:hAnsi="Times New Roman"/>
                <w:sz w:val="28"/>
                <w:szCs w:val="28"/>
              </w:rPr>
              <w:t xml:space="preserve">, </w:t>
            </w:r>
            <w:r>
              <w:rPr>
                <w:rFonts w:ascii="Times New Roman" w:hAnsi="Times New Roman"/>
                <w:sz w:val="28"/>
                <w:szCs w:val="28"/>
                <w:lang w:val="tt-RU"/>
              </w:rPr>
              <w:t>бүре йөгерә</w:t>
            </w:r>
            <w:r>
              <w:rPr>
                <w:rFonts w:ascii="Times New Roman" w:hAnsi="Times New Roman"/>
                <w:sz w:val="28"/>
                <w:szCs w:val="28"/>
              </w:rPr>
              <w:t xml:space="preserve">, </w:t>
            </w:r>
            <w:r>
              <w:rPr>
                <w:rFonts w:ascii="Times New Roman" w:hAnsi="Times New Roman"/>
                <w:sz w:val="28"/>
                <w:szCs w:val="28"/>
                <w:lang w:val="tt-RU"/>
              </w:rPr>
              <w:t>төлке утыра</w:t>
            </w:r>
            <w:r>
              <w:rPr>
                <w:rFonts w:ascii="Times New Roman" w:hAnsi="Times New Roman"/>
                <w:sz w:val="28"/>
                <w:szCs w:val="28"/>
              </w:rPr>
              <w:t xml:space="preserve">, </w:t>
            </w:r>
            <w:r>
              <w:rPr>
                <w:rFonts w:ascii="Times New Roman" w:hAnsi="Times New Roman"/>
                <w:sz w:val="28"/>
                <w:szCs w:val="28"/>
                <w:lang w:val="tt-RU"/>
              </w:rPr>
              <w:t>керпе уйный</w:t>
            </w:r>
            <w:r>
              <w:rPr>
                <w:rFonts w:ascii="Times New Roman" w:hAnsi="Times New Roman"/>
                <w:sz w:val="28"/>
                <w:szCs w:val="28"/>
              </w:rPr>
              <w:t xml:space="preserve">, </w:t>
            </w:r>
            <w:r>
              <w:rPr>
                <w:rFonts w:ascii="Times New Roman" w:hAnsi="Times New Roman"/>
                <w:sz w:val="28"/>
                <w:szCs w:val="28"/>
                <w:lang w:val="tt-RU"/>
              </w:rPr>
              <w:t>аю йоклый</w:t>
            </w:r>
            <w:r>
              <w:rPr>
                <w:rFonts w:ascii="Times New Roman" w:hAnsi="Times New Roman"/>
                <w:sz w:val="28"/>
                <w:szCs w:val="28"/>
              </w:rPr>
              <w:t xml:space="preserve">, </w:t>
            </w:r>
            <w:r>
              <w:rPr>
                <w:rFonts w:ascii="Times New Roman" w:hAnsi="Times New Roman"/>
                <w:sz w:val="28"/>
                <w:szCs w:val="28"/>
                <w:lang w:val="tt-RU"/>
              </w:rPr>
              <w:t>песи сөт эчә</w:t>
            </w:r>
            <w:r>
              <w:rPr>
                <w:rFonts w:ascii="Times New Roman" w:hAnsi="Times New Roman"/>
                <w:sz w:val="28"/>
                <w:szCs w:val="28"/>
              </w:rPr>
              <w:t xml:space="preserve">, </w:t>
            </w:r>
            <w:r>
              <w:rPr>
                <w:rFonts w:ascii="Times New Roman" w:hAnsi="Times New Roman"/>
                <w:sz w:val="28"/>
                <w:szCs w:val="28"/>
                <w:lang w:val="tt-RU"/>
              </w:rPr>
              <w:t>эт ашый</w:t>
            </w:r>
            <w:r>
              <w:rPr>
                <w:rFonts w:ascii="Times New Roman" w:hAnsi="Times New Roman"/>
                <w:sz w:val="28"/>
                <w:szCs w:val="28"/>
              </w:rPr>
              <w:t xml:space="preserve">, </w:t>
            </w:r>
            <w:r>
              <w:rPr>
                <w:rFonts w:ascii="Times New Roman" w:hAnsi="Times New Roman"/>
                <w:sz w:val="28"/>
                <w:szCs w:val="28"/>
                <w:lang w:val="tt-RU"/>
              </w:rPr>
              <w:t>төлке йөгерә</w:t>
            </w:r>
            <w:r>
              <w:rPr>
                <w:rFonts w:ascii="Times New Roman" w:hAnsi="Times New Roman"/>
                <w:sz w:val="28"/>
                <w:szCs w:val="28"/>
              </w:rPr>
              <w:t xml:space="preserve">, </w:t>
            </w:r>
            <w:r>
              <w:rPr>
                <w:rFonts w:ascii="Times New Roman" w:hAnsi="Times New Roman"/>
                <w:sz w:val="28"/>
                <w:szCs w:val="28"/>
                <w:lang w:val="tt-RU"/>
              </w:rPr>
              <w:t>куян сикерә</w:t>
            </w:r>
            <w:r>
              <w:rPr>
                <w:rFonts w:ascii="Times New Roman" w:hAnsi="Times New Roman"/>
                <w:sz w:val="28"/>
                <w:szCs w:val="28"/>
              </w:rPr>
              <w:t xml:space="preserve">, </w:t>
            </w:r>
            <w:r>
              <w:rPr>
                <w:rFonts w:ascii="Times New Roman" w:hAnsi="Times New Roman"/>
                <w:sz w:val="28"/>
                <w:szCs w:val="28"/>
                <w:lang w:val="tt-RU"/>
              </w:rPr>
              <w:t>тычкан ашый</w:t>
            </w:r>
            <w:r>
              <w:rPr>
                <w:rFonts w:ascii="Times New Roman" w:hAnsi="Times New Roman"/>
                <w:sz w:val="28"/>
                <w:szCs w:val="28"/>
              </w:rPr>
              <w:t xml:space="preserve">, </w:t>
            </w:r>
            <w:r>
              <w:rPr>
                <w:rFonts w:ascii="Times New Roman" w:hAnsi="Times New Roman"/>
                <w:sz w:val="28"/>
                <w:szCs w:val="28"/>
                <w:lang w:val="tt-RU"/>
              </w:rPr>
              <w:t>әтәч җырлый</w:t>
            </w:r>
            <w:r>
              <w:rPr>
                <w:rFonts w:ascii="Times New Roman" w:hAnsi="Times New Roman"/>
                <w:sz w:val="28"/>
                <w:szCs w:val="28"/>
              </w:rPr>
              <w:t xml:space="preserve">, </w:t>
            </w:r>
            <w:r>
              <w:rPr>
                <w:rFonts w:ascii="Times New Roman" w:hAnsi="Times New Roman"/>
                <w:sz w:val="28"/>
                <w:szCs w:val="28"/>
                <w:lang w:val="tt-RU"/>
              </w:rPr>
              <w:t>кыз кул юа</w:t>
            </w:r>
            <w:r>
              <w:rPr>
                <w:rFonts w:ascii="Times New Roman" w:hAnsi="Times New Roman"/>
                <w:sz w:val="28"/>
                <w:szCs w:val="28"/>
              </w:rPr>
              <w:t xml:space="preserve">, </w:t>
            </w:r>
            <w:r>
              <w:rPr>
                <w:rFonts w:ascii="Times New Roman" w:hAnsi="Times New Roman"/>
                <w:sz w:val="28"/>
                <w:szCs w:val="28"/>
                <w:lang w:val="tt-RU"/>
              </w:rPr>
              <w:t>малай китап укый</w:t>
            </w:r>
            <w:r>
              <w:rPr>
                <w:rFonts w:ascii="Times New Roman" w:hAnsi="Times New Roman"/>
                <w:sz w:val="28"/>
                <w:szCs w:val="28"/>
              </w:rPr>
              <w:t xml:space="preserve">, </w:t>
            </w:r>
            <w:r>
              <w:rPr>
                <w:rFonts w:ascii="Times New Roman" w:hAnsi="Times New Roman"/>
                <w:sz w:val="28"/>
                <w:szCs w:val="28"/>
                <w:lang w:val="tt-RU"/>
              </w:rPr>
              <w:t>кыз китап укый</w:t>
            </w:r>
            <w:r>
              <w:rPr>
                <w:rFonts w:ascii="Times New Roman" w:hAnsi="Times New Roman"/>
                <w:sz w:val="28"/>
                <w:szCs w:val="28"/>
              </w:rPr>
              <w:t xml:space="preserve">, </w:t>
            </w:r>
            <w:r>
              <w:rPr>
                <w:rFonts w:ascii="Times New Roman" w:hAnsi="Times New Roman"/>
                <w:sz w:val="28"/>
                <w:szCs w:val="28"/>
                <w:lang w:val="tt-RU"/>
              </w:rPr>
              <w:t>төлке китап укый</w:t>
            </w:r>
            <w:r>
              <w:rPr>
                <w:rFonts w:ascii="Times New Roman" w:hAnsi="Times New Roman"/>
                <w:sz w:val="28"/>
                <w:szCs w:val="28"/>
              </w:rPr>
              <w:t xml:space="preserve">, </w:t>
            </w:r>
            <w:r>
              <w:rPr>
                <w:rFonts w:ascii="Times New Roman" w:hAnsi="Times New Roman"/>
                <w:sz w:val="28"/>
                <w:szCs w:val="28"/>
                <w:lang w:val="tt-RU"/>
              </w:rPr>
              <w:t>куян китап укый</w:t>
            </w:r>
            <w:r>
              <w:rPr>
                <w:rFonts w:ascii="Times New Roman" w:hAnsi="Times New Roman"/>
                <w:sz w:val="28"/>
                <w:szCs w:val="28"/>
              </w:rPr>
              <w:t xml:space="preserve">, </w:t>
            </w:r>
            <w:r>
              <w:rPr>
                <w:rFonts w:ascii="Times New Roman" w:hAnsi="Times New Roman"/>
                <w:sz w:val="28"/>
                <w:szCs w:val="28"/>
                <w:lang w:val="tt-RU"/>
              </w:rPr>
              <w:t>әни кул юа</w:t>
            </w:r>
            <w:r>
              <w:rPr>
                <w:rFonts w:ascii="Times New Roman" w:hAnsi="Times New Roman"/>
                <w:sz w:val="28"/>
                <w:szCs w:val="28"/>
              </w:rPr>
              <w:t xml:space="preserve">, </w:t>
            </w:r>
            <w:r>
              <w:rPr>
                <w:rFonts w:ascii="Times New Roman" w:hAnsi="Times New Roman"/>
                <w:sz w:val="28"/>
                <w:szCs w:val="28"/>
                <w:lang w:val="tt-RU"/>
              </w:rPr>
              <w:t>әти йоклый</w:t>
            </w:r>
            <w:r>
              <w:rPr>
                <w:rFonts w:ascii="Times New Roman" w:hAnsi="Times New Roman"/>
                <w:sz w:val="28"/>
                <w:szCs w:val="28"/>
              </w:rPr>
              <w:t>, м</w:t>
            </w:r>
            <w:r>
              <w:rPr>
                <w:rFonts w:ascii="Times New Roman" w:hAnsi="Times New Roman"/>
                <w:sz w:val="28"/>
                <w:szCs w:val="28"/>
                <w:lang w:val="tt-RU"/>
              </w:rPr>
              <w:t>алай утыра</w:t>
            </w:r>
            <w:r>
              <w:rPr>
                <w:rFonts w:ascii="Times New Roman" w:hAnsi="Times New Roman"/>
                <w:sz w:val="28"/>
                <w:szCs w:val="28"/>
              </w:rPr>
              <w:t xml:space="preserve">, </w:t>
            </w:r>
            <w:r>
              <w:rPr>
                <w:rFonts w:ascii="Times New Roman" w:hAnsi="Times New Roman"/>
                <w:sz w:val="28"/>
                <w:szCs w:val="28"/>
                <w:lang w:val="tt-RU"/>
              </w:rPr>
              <w:t>кыз бит юа</w:t>
            </w:r>
            <w:r>
              <w:rPr>
                <w:rFonts w:ascii="Times New Roman" w:hAnsi="Times New Roman"/>
                <w:sz w:val="28"/>
                <w:szCs w:val="28"/>
              </w:rPr>
              <w:t xml:space="preserve">, </w:t>
            </w:r>
            <w:r>
              <w:rPr>
                <w:rFonts w:ascii="Times New Roman" w:hAnsi="Times New Roman"/>
                <w:sz w:val="28"/>
                <w:szCs w:val="28"/>
                <w:lang w:val="tt-RU"/>
              </w:rPr>
              <w:t>әби утыра</w:t>
            </w:r>
            <w:r>
              <w:rPr>
                <w:rFonts w:ascii="Times New Roman" w:hAnsi="Times New Roman"/>
                <w:sz w:val="28"/>
                <w:szCs w:val="28"/>
              </w:rPr>
              <w:t xml:space="preserve">, </w:t>
            </w:r>
            <w:r>
              <w:rPr>
                <w:rFonts w:ascii="Times New Roman" w:hAnsi="Times New Roman"/>
                <w:sz w:val="28"/>
                <w:szCs w:val="28"/>
                <w:lang w:val="tt-RU"/>
              </w:rPr>
              <w:t>бабай йоклый</w:t>
            </w:r>
            <w:r>
              <w:rPr>
                <w:rFonts w:ascii="Times New Roman" w:hAnsi="Times New Roman"/>
                <w:sz w:val="28"/>
                <w:szCs w:val="28"/>
              </w:rPr>
              <w:t>.</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c>
          <w:tcPr>
            <w:tcW w:w="1620"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8х10</w:t>
            </w:r>
            <w:r>
              <w:rPr>
                <w:rFonts w:ascii="Times New Roman" w:hAnsi="Times New Roman"/>
                <w:sz w:val="28"/>
                <w:szCs w:val="28"/>
                <w:lang w:val="tt-RU"/>
              </w:rPr>
              <w:t xml:space="preserve"> </w:t>
            </w:r>
            <w:r>
              <w:rPr>
                <w:rFonts w:ascii="Times New Roman" w:hAnsi="Times New Roman"/>
                <w:sz w:val="28"/>
                <w:szCs w:val="28"/>
              </w:rPr>
              <w:t>формат</w:t>
            </w:r>
            <w:r>
              <w:rPr>
                <w:rFonts w:ascii="Times New Roman" w:hAnsi="Times New Roman"/>
                <w:sz w:val="28"/>
                <w:szCs w:val="28"/>
                <w:lang w:val="tt-RU"/>
              </w:rPr>
              <w:t>ын</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да п</w:t>
            </w:r>
            <w:r>
              <w:rPr>
                <w:rFonts w:ascii="Times New Roman" w:hAnsi="Times New Roman"/>
                <w:sz w:val="28"/>
                <w:szCs w:val="28"/>
              </w:rPr>
              <w:t>иктограмм</w:t>
            </w:r>
            <w:r>
              <w:rPr>
                <w:rFonts w:ascii="Times New Roman" w:hAnsi="Times New Roman"/>
                <w:sz w:val="28"/>
                <w:szCs w:val="28"/>
                <w:lang w:val="tt-RU"/>
              </w:rPr>
              <w:t>алар</w:t>
            </w: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Бии, йоклый, утыра, ашый, эчә, уйный, сикерә, йөгерә, укый, рәсем ясый, җырлый, чана шуа, мин, кыз, малай, әби, бабай.</w:t>
            </w: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Һәрберсе </w:t>
            </w:r>
            <w:r>
              <w:rPr>
                <w:rFonts w:ascii="Times New Roman" w:hAnsi="Times New Roman"/>
                <w:sz w:val="28"/>
                <w:szCs w:val="28"/>
              </w:rPr>
              <w:t xml:space="preserve">15 </w:t>
            </w:r>
            <w:r>
              <w:rPr>
                <w:rFonts w:ascii="Times New Roman" w:hAnsi="Times New Roman"/>
                <w:sz w:val="28"/>
                <w:szCs w:val="28"/>
                <w:lang w:val="tt-RU"/>
              </w:rPr>
              <w:t>данә</w:t>
            </w:r>
          </w:p>
        </w:tc>
      </w:tr>
      <w:tr w:rsidR="00CE5F4D" w:rsidTr="0015514C">
        <w:trPr>
          <w:trHeight w:val="83"/>
        </w:trPr>
        <w:tc>
          <w:tcPr>
            <w:tcW w:w="1620"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rPr>
              <w:t xml:space="preserve">15х20 </w:t>
            </w:r>
            <w:r>
              <w:rPr>
                <w:rFonts w:ascii="Times New Roman" w:hAnsi="Times New Roman"/>
                <w:sz w:val="28"/>
                <w:szCs w:val="28"/>
                <w:lang w:val="tt-RU"/>
              </w:rPr>
              <w:t>форматында</w:t>
            </w:r>
          </w:p>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п</w:t>
            </w:r>
            <w:r>
              <w:rPr>
                <w:rFonts w:ascii="Times New Roman" w:hAnsi="Times New Roman"/>
                <w:sz w:val="28"/>
                <w:szCs w:val="28"/>
              </w:rPr>
              <w:t>иктограмм</w:t>
            </w:r>
            <w:r>
              <w:rPr>
                <w:rFonts w:ascii="Times New Roman" w:hAnsi="Times New Roman"/>
                <w:sz w:val="28"/>
                <w:szCs w:val="28"/>
                <w:lang w:val="tt-RU"/>
              </w:rPr>
              <w:t>алар</w:t>
            </w:r>
          </w:p>
        </w:tc>
        <w:tc>
          <w:tcPr>
            <w:tcW w:w="10751" w:type="dxa"/>
            <w:tcBorders>
              <w:top w:val="single" w:sz="4" w:space="0" w:color="000000"/>
              <w:left w:val="single" w:sz="4" w:space="0" w:color="000000"/>
              <w:bottom w:val="single" w:sz="4" w:space="0" w:color="000000"/>
              <w:right w:val="nil"/>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CE5F4D" w:rsidRDefault="00CE5F4D">
            <w:pPr>
              <w:spacing w:after="0" w:line="240" w:lineRule="auto"/>
              <w:rPr>
                <w:rFonts w:ascii="Times New Roman" w:hAnsi="Times New Roman"/>
                <w:sz w:val="28"/>
                <w:szCs w:val="28"/>
                <w:lang w:val="tt-RU"/>
              </w:rPr>
            </w:pPr>
          </w:p>
        </w:tc>
        <w:tc>
          <w:tcPr>
            <w:tcW w:w="2268" w:type="dxa"/>
            <w:tcBorders>
              <w:top w:val="single" w:sz="4" w:space="0" w:color="000000"/>
              <w:left w:val="single" w:sz="4" w:space="0" w:color="000000"/>
              <w:bottom w:val="single" w:sz="4" w:space="0" w:color="000000"/>
              <w:right w:val="single" w:sz="4" w:space="0" w:color="000000"/>
            </w:tcBorders>
          </w:tcPr>
          <w:p w:rsidR="00CE5F4D" w:rsidRDefault="00CE5F4D">
            <w:pPr>
              <w:spacing w:after="0" w:line="240" w:lineRule="auto"/>
              <w:rPr>
                <w:rFonts w:ascii="Times New Roman" w:hAnsi="Times New Roman"/>
                <w:sz w:val="28"/>
                <w:szCs w:val="28"/>
                <w:lang w:val="tt-RU"/>
              </w:rPr>
            </w:pPr>
            <w:r>
              <w:rPr>
                <w:rFonts w:ascii="Times New Roman" w:hAnsi="Times New Roman"/>
                <w:sz w:val="28"/>
                <w:szCs w:val="28"/>
                <w:lang w:val="tt-RU"/>
              </w:rPr>
              <w:t>Һәрберсе</w:t>
            </w:r>
          </w:p>
          <w:p w:rsidR="00CE5F4D" w:rsidRDefault="00CE5F4D">
            <w:pPr>
              <w:spacing w:after="0" w:line="240" w:lineRule="auto"/>
              <w:rPr>
                <w:rFonts w:ascii="Times New Roman" w:hAnsi="Times New Roman"/>
                <w:sz w:val="28"/>
                <w:szCs w:val="28"/>
              </w:rPr>
            </w:pPr>
            <w:r>
              <w:rPr>
                <w:rFonts w:ascii="Times New Roman" w:hAnsi="Times New Roman"/>
                <w:sz w:val="28"/>
                <w:szCs w:val="28"/>
                <w:lang w:val="tt-RU"/>
              </w:rPr>
              <w:t xml:space="preserve"> 1 данә</w:t>
            </w:r>
          </w:p>
        </w:tc>
      </w:tr>
    </w:tbl>
    <w:p w:rsidR="00CE5F4D" w:rsidRDefault="00CE5F4D" w:rsidP="00CE5F4D">
      <w:pPr>
        <w:spacing w:after="0" w:line="240" w:lineRule="auto"/>
        <w:rPr>
          <w:sz w:val="40"/>
          <w:szCs w:val="40"/>
          <w:lang w:val="tt-RU"/>
        </w:rPr>
      </w:pPr>
      <w:r>
        <w:rPr>
          <w:sz w:val="40"/>
          <w:szCs w:val="40"/>
        </w:rPr>
        <w:t xml:space="preserve">                              </w:t>
      </w:r>
    </w:p>
    <w:p w:rsidR="00B373BC" w:rsidRDefault="00B373BC" w:rsidP="00B373BC">
      <w:pPr>
        <w:spacing w:after="0" w:line="240" w:lineRule="auto"/>
        <w:rPr>
          <w:rFonts w:ascii="Times New Roman" w:hAnsi="Times New Roman"/>
          <w:b/>
          <w:sz w:val="28"/>
          <w:szCs w:val="28"/>
        </w:rPr>
      </w:pPr>
    </w:p>
    <w:p w:rsidR="00B373BC" w:rsidRDefault="00B373BC" w:rsidP="00B373BC">
      <w:pPr>
        <w:spacing w:after="0" w:line="240" w:lineRule="auto"/>
        <w:rPr>
          <w:rFonts w:ascii="Times New Roman" w:hAnsi="Times New Roman"/>
          <w:b/>
          <w:sz w:val="28"/>
          <w:szCs w:val="28"/>
        </w:rPr>
      </w:pPr>
    </w:p>
    <w:p w:rsidR="00B373BC" w:rsidRDefault="00B373BC" w:rsidP="00B373BC">
      <w:pPr>
        <w:spacing w:after="0" w:line="240" w:lineRule="auto"/>
        <w:rPr>
          <w:rFonts w:ascii="Times New Roman" w:hAnsi="Times New Roman"/>
          <w:b/>
          <w:sz w:val="28"/>
          <w:szCs w:val="28"/>
          <w:lang w:val="tt-RU"/>
        </w:rPr>
      </w:pPr>
    </w:p>
    <w:p w:rsidR="008138F2" w:rsidRDefault="008138F2" w:rsidP="00B373BC">
      <w:pPr>
        <w:spacing w:after="0" w:line="240" w:lineRule="auto"/>
        <w:rPr>
          <w:rFonts w:ascii="Times New Roman" w:hAnsi="Times New Roman"/>
          <w:b/>
          <w:sz w:val="28"/>
          <w:szCs w:val="28"/>
          <w:lang w:val="tt-RU"/>
        </w:rPr>
      </w:pPr>
    </w:p>
    <w:p w:rsidR="00B24671" w:rsidRDefault="00B24671" w:rsidP="00B373BC">
      <w:pPr>
        <w:spacing w:after="0" w:line="240" w:lineRule="auto"/>
        <w:rPr>
          <w:rFonts w:ascii="Times New Roman" w:hAnsi="Times New Roman"/>
          <w:b/>
          <w:sz w:val="28"/>
          <w:szCs w:val="28"/>
          <w:lang w:val="tt-RU"/>
        </w:rPr>
      </w:pPr>
    </w:p>
    <w:p w:rsidR="00B24671" w:rsidRDefault="00B24671" w:rsidP="00B373BC">
      <w:pPr>
        <w:spacing w:after="0" w:line="240" w:lineRule="auto"/>
        <w:rPr>
          <w:rFonts w:ascii="Times New Roman" w:hAnsi="Times New Roman"/>
          <w:b/>
          <w:sz w:val="28"/>
          <w:szCs w:val="28"/>
          <w:lang w:val="tt-RU"/>
        </w:rPr>
      </w:pPr>
    </w:p>
    <w:p w:rsidR="00B24671" w:rsidRDefault="00B24671" w:rsidP="00B373BC">
      <w:pPr>
        <w:spacing w:after="0" w:line="240" w:lineRule="auto"/>
        <w:rPr>
          <w:rFonts w:ascii="Times New Roman" w:hAnsi="Times New Roman"/>
          <w:b/>
          <w:sz w:val="28"/>
          <w:szCs w:val="28"/>
          <w:lang w:val="tt-RU"/>
        </w:rPr>
      </w:pPr>
    </w:p>
    <w:p w:rsidR="00D937E9" w:rsidRDefault="00D937E9" w:rsidP="00B24671">
      <w:pPr>
        <w:spacing w:line="360" w:lineRule="auto"/>
        <w:ind w:right="360"/>
        <w:rPr>
          <w:rFonts w:ascii="Times New Roman" w:hAnsi="Times New Roman"/>
          <w:b/>
          <w:sz w:val="32"/>
          <w:szCs w:val="32"/>
        </w:rPr>
      </w:pPr>
    </w:p>
    <w:p w:rsidR="00B24671" w:rsidRPr="005939F1" w:rsidRDefault="00B24671" w:rsidP="00B24671">
      <w:pPr>
        <w:spacing w:line="360" w:lineRule="auto"/>
        <w:ind w:right="360"/>
      </w:pPr>
      <w:r>
        <w:rPr>
          <w:rFonts w:ascii="Times New Roman" w:hAnsi="Times New Roman"/>
          <w:sz w:val="28"/>
          <w:szCs w:val="28"/>
          <w:lang w:val="tt-RU"/>
        </w:rPr>
        <w:lastRenderedPageBreak/>
        <w:t>Белем бирү эшчәнлеге челтәре</w:t>
      </w:r>
      <w:r w:rsidRPr="001E7C57">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2694"/>
        <w:gridCol w:w="2976"/>
        <w:gridCol w:w="3226"/>
      </w:tblGrid>
      <w:tr w:rsidR="00B24671" w:rsidRPr="00B24671" w:rsidTr="00B24671">
        <w:tc>
          <w:tcPr>
            <w:tcW w:w="675" w:type="dxa"/>
          </w:tcPr>
          <w:p w:rsidR="00B24671" w:rsidRPr="00B24671" w:rsidRDefault="00B24671" w:rsidP="00A734A7">
            <w:pPr>
              <w:rPr>
                <w:rFonts w:ascii="Times New Roman" w:hAnsi="Times New Roman"/>
              </w:rPr>
            </w:pPr>
          </w:p>
        </w:tc>
        <w:tc>
          <w:tcPr>
            <w:tcW w:w="2694" w:type="dxa"/>
          </w:tcPr>
          <w:p w:rsidR="00B24671" w:rsidRPr="00B24671" w:rsidRDefault="00B24671" w:rsidP="00B24671">
            <w:pPr>
              <w:jc w:val="center"/>
              <w:rPr>
                <w:rFonts w:ascii="Times New Roman" w:hAnsi="Times New Roman"/>
              </w:rPr>
            </w:pPr>
            <w:r w:rsidRPr="00B24671">
              <w:rPr>
                <w:rFonts w:ascii="Times New Roman" w:hAnsi="Times New Roman"/>
              </w:rPr>
              <w:t>Урт</w:t>
            </w:r>
            <w:r>
              <w:rPr>
                <w:rFonts w:ascii="Times New Roman" w:hAnsi="Times New Roman"/>
              </w:rPr>
              <w:t>анчылар торкеме</w:t>
            </w:r>
            <w:r w:rsidRPr="00B24671">
              <w:rPr>
                <w:rFonts w:ascii="Times New Roman" w:hAnsi="Times New Roman"/>
              </w:rPr>
              <w:t xml:space="preserve"> </w:t>
            </w:r>
          </w:p>
        </w:tc>
        <w:tc>
          <w:tcPr>
            <w:tcW w:w="2976" w:type="dxa"/>
          </w:tcPr>
          <w:p w:rsidR="00B24671" w:rsidRPr="00B24671" w:rsidRDefault="00B24671" w:rsidP="00B24671">
            <w:pPr>
              <w:jc w:val="center"/>
              <w:rPr>
                <w:rFonts w:ascii="Times New Roman" w:hAnsi="Times New Roman"/>
              </w:rPr>
            </w:pPr>
            <w:r w:rsidRPr="00B24671">
              <w:rPr>
                <w:rFonts w:ascii="Times New Roman" w:hAnsi="Times New Roman"/>
              </w:rPr>
              <w:t>Зур</w:t>
            </w:r>
            <w:r>
              <w:rPr>
                <w:rFonts w:ascii="Times New Roman" w:hAnsi="Times New Roman"/>
              </w:rPr>
              <w:t>лар торкеме</w:t>
            </w:r>
            <w:r w:rsidRPr="00B24671">
              <w:rPr>
                <w:rFonts w:ascii="Times New Roman" w:hAnsi="Times New Roman"/>
                <w:b/>
              </w:rPr>
              <w:t xml:space="preserve"> </w:t>
            </w:r>
          </w:p>
        </w:tc>
        <w:tc>
          <w:tcPr>
            <w:tcW w:w="3226" w:type="dxa"/>
          </w:tcPr>
          <w:p w:rsidR="00B24671" w:rsidRPr="00B24671" w:rsidRDefault="00B24671" w:rsidP="00B24671">
            <w:pPr>
              <w:jc w:val="center"/>
              <w:rPr>
                <w:rFonts w:ascii="Times New Roman" w:hAnsi="Times New Roman"/>
              </w:rPr>
            </w:pPr>
            <w:r w:rsidRPr="00B24671">
              <w:rPr>
                <w:rFonts w:ascii="Times New Roman" w:hAnsi="Times New Roman"/>
              </w:rPr>
              <w:t>Мэктэпкэ эзерлек торкеме</w:t>
            </w:r>
            <w:r w:rsidRPr="00B24671">
              <w:rPr>
                <w:rFonts w:ascii="Times New Roman" w:hAnsi="Times New Roman"/>
                <w:b/>
              </w:rPr>
              <w:t xml:space="preserve"> </w:t>
            </w:r>
          </w:p>
        </w:tc>
      </w:tr>
      <w:tr w:rsidR="00B24671" w:rsidRPr="00B24671" w:rsidTr="00B24671">
        <w:tc>
          <w:tcPr>
            <w:tcW w:w="675" w:type="dxa"/>
          </w:tcPr>
          <w:p w:rsidR="00B24671" w:rsidRPr="00B24671" w:rsidRDefault="00B24671" w:rsidP="00A734A7">
            <w:pPr>
              <w:rPr>
                <w:rFonts w:ascii="Times New Roman" w:hAnsi="Times New Roman"/>
                <w:b/>
              </w:rPr>
            </w:pPr>
            <w:r w:rsidRPr="00B24671">
              <w:rPr>
                <w:rFonts w:ascii="Times New Roman" w:hAnsi="Times New Roman"/>
                <w:b/>
              </w:rPr>
              <w:t>ПН</w:t>
            </w:r>
          </w:p>
        </w:tc>
        <w:tc>
          <w:tcPr>
            <w:tcW w:w="2694" w:type="dxa"/>
          </w:tcPr>
          <w:p w:rsidR="00B24671" w:rsidRPr="00B24671" w:rsidRDefault="00B24671" w:rsidP="00A734A7">
            <w:pPr>
              <w:rPr>
                <w:rFonts w:ascii="Times New Roman" w:hAnsi="Times New Roman"/>
                <w:b/>
              </w:rPr>
            </w:pPr>
            <w:r w:rsidRPr="00B24671">
              <w:rPr>
                <w:rFonts w:ascii="Times New Roman" w:hAnsi="Times New Roman"/>
                <w:b/>
              </w:rPr>
              <w:t xml:space="preserve">15:15-15:35 </w:t>
            </w:r>
            <w:r w:rsidRPr="00B24671">
              <w:rPr>
                <w:rFonts w:ascii="Times New Roman" w:hAnsi="Times New Roman"/>
              </w:rPr>
              <w:t>ознак.с тат.яз</w:t>
            </w:r>
          </w:p>
        </w:tc>
        <w:tc>
          <w:tcPr>
            <w:tcW w:w="2976" w:type="dxa"/>
          </w:tcPr>
          <w:p w:rsidR="00B24671" w:rsidRPr="00B24671" w:rsidRDefault="00B24671" w:rsidP="00A734A7">
            <w:pPr>
              <w:rPr>
                <w:rFonts w:ascii="Times New Roman" w:hAnsi="Times New Roman"/>
              </w:rPr>
            </w:pPr>
          </w:p>
        </w:tc>
        <w:tc>
          <w:tcPr>
            <w:tcW w:w="3226" w:type="dxa"/>
          </w:tcPr>
          <w:p w:rsidR="00B24671" w:rsidRPr="00B24671" w:rsidRDefault="00B24671" w:rsidP="00A734A7">
            <w:pPr>
              <w:rPr>
                <w:rFonts w:ascii="Times New Roman" w:hAnsi="Times New Roman"/>
              </w:rPr>
            </w:pPr>
            <w:r w:rsidRPr="00B24671">
              <w:rPr>
                <w:rFonts w:ascii="Times New Roman" w:hAnsi="Times New Roman"/>
                <w:b/>
              </w:rPr>
              <w:t>15:45-16:15</w:t>
            </w:r>
            <w:r w:rsidRPr="00B24671">
              <w:rPr>
                <w:rFonts w:ascii="Times New Roman" w:hAnsi="Times New Roman"/>
              </w:rPr>
              <w:t xml:space="preserve"> ознак.с тат.яз</w:t>
            </w:r>
          </w:p>
        </w:tc>
      </w:tr>
      <w:tr w:rsidR="00B24671" w:rsidRPr="00B24671" w:rsidTr="00B24671">
        <w:tc>
          <w:tcPr>
            <w:tcW w:w="675" w:type="dxa"/>
          </w:tcPr>
          <w:p w:rsidR="00B24671" w:rsidRPr="00B24671" w:rsidRDefault="00B24671" w:rsidP="00A734A7">
            <w:pPr>
              <w:rPr>
                <w:rFonts w:ascii="Times New Roman" w:hAnsi="Times New Roman"/>
                <w:b/>
              </w:rPr>
            </w:pPr>
            <w:r w:rsidRPr="00B24671">
              <w:rPr>
                <w:rFonts w:ascii="Times New Roman" w:hAnsi="Times New Roman"/>
                <w:b/>
              </w:rPr>
              <w:t>ВТ</w:t>
            </w:r>
          </w:p>
        </w:tc>
        <w:tc>
          <w:tcPr>
            <w:tcW w:w="2694" w:type="dxa"/>
          </w:tcPr>
          <w:p w:rsidR="00B24671" w:rsidRPr="00B24671" w:rsidRDefault="00B24671" w:rsidP="00A734A7">
            <w:pPr>
              <w:rPr>
                <w:rFonts w:ascii="Times New Roman" w:hAnsi="Times New Roman"/>
                <w:b/>
              </w:rPr>
            </w:pPr>
            <w:r w:rsidRPr="00B24671">
              <w:rPr>
                <w:rFonts w:ascii="Times New Roman" w:hAnsi="Times New Roman"/>
                <w:b/>
              </w:rPr>
              <w:t xml:space="preserve">9:50-10:10 </w:t>
            </w:r>
            <w:r w:rsidRPr="00B24671">
              <w:rPr>
                <w:rFonts w:ascii="Times New Roman" w:hAnsi="Times New Roman"/>
              </w:rPr>
              <w:t>ознак.с тат.яз</w:t>
            </w:r>
          </w:p>
        </w:tc>
        <w:tc>
          <w:tcPr>
            <w:tcW w:w="2976" w:type="dxa"/>
          </w:tcPr>
          <w:p w:rsidR="00B24671" w:rsidRPr="00B24671" w:rsidRDefault="00B24671" w:rsidP="00A734A7">
            <w:pPr>
              <w:rPr>
                <w:rFonts w:ascii="Times New Roman" w:hAnsi="Times New Roman"/>
                <w:b/>
              </w:rPr>
            </w:pPr>
            <w:r w:rsidRPr="00B24671">
              <w:rPr>
                <w:rFonts w:ascii="Times New Roman" w:hAnsi="Times New Roman"/>
                <w:b/>
              </w:rPr>
              <w:t xml:space="preserve">8:30-8:52 </w:t>
            </w:r>
          </w:p>
          <w:p w:rsidR="00B24671" w:rsidRPr="00B24671" w:rsidRDefault="00B24671" w:rsidP="00A734A7">
            <w:pPr>
              <w:rPr>
                <w:rFonts w:ascii="Times New Roman" w:hAnsi="Times New Roman"/>
              </w:rPr>
            </w:pPr>
            <w:r w:rsidRPr="00B24671">
              <w:rPr>
                <w:rFonts w:ascii="Times New Roman" w:hAnsi="Times New Roman"/>
                <w:b/>
              </w:rPr>
              <w:t>9:10-9:40</w:t>
            </w:r>
            <w:r w:rsidRPr="00B24671">
              <w:rPr>
                <w:rFonts w:ascii="Times New Roman" w:hAnsi="Times New Roman"/>
              </w:rPr>
              <w:t xml:space="preserve"> ознак.с тат.яз</w:t>
            </w:r>
          </w:p>
        </w:tc>
        <w:tc>
          <w:tcPr>
            <w:tcW w:w="3226" w:type="dxa"/>
          </w:tcPr>
          <w:p w:rsidR="00B24671" w:rsidRPr="00B24671" w:rsidRDefault="00B24671" w:rsidP="00A734A7">
            <w:pPr>
              <w:rPr>
                <w:rFonts w:ascii="Times New Roman" w:hAnsi="Times New Roman"/>
              </w:rPr>
            </w:pPr>
          </w:p>
        </w:tc>
      </w:tr>
      <w:tr w:rsidR="00B24671" w:rsidRPr="00B24671" w:rsidTr="00B24671">
        <w:tc>
          <w:tcPr>
            <w:tcW w:w="675" w:type="dxa"/>
          </w:tcPr>
          <w:p w:rsidR="00B24671" w:rsidRPr="00B24671" w:rsidRDefault="00B24671" w:rsidP="00A734A7">
            <w:pPr>
              <w:rPr>
                <w:rFonts w:ascii="Times New Roman" w:hAnsi="Times New Roman"/>
                <w:b/>
              </w:rPr>
            </w:pPr>
            <w:r w:rsidRPr="00B24671">
              <w:rPr>
                <w:rFonts w:ascii="Times New Roman" w:hAnsi="Times New Roman"/>
                <w:b/>
              </w:rPr>
              <w:t>СР</w:t>
            </w:r>
          </w:p>
        </w:tc>
        <w:tc>
          <w:tcPr>
            <w:tcW w:w="2694" w:type="dxa"/>
          </w:tcPr>
          <w:p w:rsidR="00B24671" w:rsidRPr="00B24671" w:rsidRDefault="00B24671" w:rsidP="00A734A7">
            <w:pPr>
              <w:rPr>
                <w:rFonts w:ascii="Times New Roman" w:hAnsi="Times New Roman"/>
              </w:rPr>
            </w:pPr>
          </w:p>
        </w:tc>
        <w:tc>
          <w:tcPr>
            <w:tcW w:w="2976" w:type="dxa"/>
          </w:tcPr>
          <w:p w:rsidR="00B24671" w:rsidRPr="00B24671" w:rsidRDefault="00B24671" w:rsidP="00A734A7">
            <w:pPr>
              <w:rPr>
                <w:rFonts w:ascii="Times New Roman" w:hAnsi="Times New Roman"/>
                <w:b/>
              </w:rPr>
            </w:pPr>
          </w:p>
        </w:tc>
        <w:tc>
          <w:tcPr>
            <w:tcW w:w="3226" w:type="dxa"/>
          </w:tcPr>
          <w:p w:rsidR="00B24671" w:rsidRPr="00B24671" w:rsidRDefault="00B24671" w:rsidP="00A734A7">
            <w:pPr>
              <w:rPr>
                <w:rFonts w:ascii="Times New Roman" w:hAnsi="Times New Roman"/>
                <w:b/>
              </w:rPr>
            </w:pPr>
            <w:r w:rsidRPr="00B24671">
              <w:rPr>
                <w:rFonts w:ascii="Times New Roman" w:hAnsi="Times New Roman"/>
                <w:b/>
              </w:rPr>
              <w:t>9:10-9:40</w:t>
            </w:r>
          </w:p>
          <w:p w:rsidR="00B24671" w:rsidRPr="00B24671" w:rsidRDefault="00B24671" w:rsidP="00A734A7">
            <w:pPr>
              <w:rPr>
                <w:rFonts w:ascii="Times New Roman" w:hAnsi="Times New Roman"/>
                <w:b/>
              </w:rPr>
            </w:pPr>
            <w:r w:rsidRPr="00B24671">
              <w:rPr>
                <w:rFonts w:ascii="Times New Roman" w:hAnsi="Times New Roman"/>
                <w:b/>
              </w:rPr>
              <w:t xml:space="preserve">9:50-10:20 </w:t>
            </w:r>
            <w:r w:rsidRPr="00B24671">
              <w:rPr>
                <w:rFonts w:ascii="Times New Roman" w:hAnsi="Times New Roman"/>
              </w:rPr>
              <w:t>ознак. с тат.яз</w:t>
            </w:r>
          </w:p>
        </w:tc>
      </w:tr>
      <w:tr w:rsidR="00B24671" w:rsidRPr="00B24671" w:rsidTr="00B24671">
        <w:tc>
          <w:tcPr>
            <w:tcW w:w="675" w:type="dxa"/>
          </w:tcPr>
          <w:p w:rsidR="00B24671" w:rsidRPr="00B24671" w:rsidRDefault="00B24671" w:rsidP="00A734A7">
            <w:pPr>
              <w:rPr>
                <w:rFonts w:ascii="Times New Roman" w:hAnsi="Times New Roman"/>
                <w:b/>
              </w:rPr>
            </w:pPr>
            <w:r w:rsidRPr="00B24671">
              <w:rPr>
                <w:rFonts w:ascii="Times New Roman" w:hAnsi="Times New Roman"/>
                <w:b/>
              </w:rPr>
              <w:t>ЧТ</w:t>
            </w:r>
          </w:p>
        </w:tc>
        <w:tc>
          <w:tcPr>
            <w:tcW w:w="2694" w:type="dxa"/>
          </w:tcPr>
          <w:p w:rsidR="00B24671" w:rsidRPr="00B24671" w:rsidRDefault="00B24671" w:rsidP="00A734A7">
            <w:pPr>
              <w:rPr>
                <w:rFonts w:ascii="Times New Roman" w:hAnsi="Times New Roman"/>
              </w:rPr>
            </w:pPr>
          </w:p>
        </w:tc>
        <w:tc>
          <w:tcPr>
            <w:tcW w:w="2976" w:type="dxa"/>
          </w:tcPr>
          <w:p w:rsidR="00B24671" w:rsidRPr="00B24671" w:rsidRDefault="00B24671" w:rsidP="00A734A7">
            <w:pPr>
              <w:rPr>
                <w:rFonts w:ascii="Times New Roman" w:hAnsi="Times New Roman"/>
                <w:b/>
              </w:rPr>
            </w:pPr>
            <w:r w:rsidRPr="00B24671">
              <w:rPr>
                <w:rFonts w:ascii="Times New Roman" w:hAnsi="Times New Roman"/>
                <w:b/>
              </w:rPr>
              <w:t>8:30-8:5</w:t>
            </w:r>
            <w:r w:rsidRPr="00B24671">
              <w:rPr>
                <w:rFonts w:ascii="Times New Roman" w:hAnsi="Times New Roman"/>
                <w:b/>
                <w:lang w:val="en-US"/>
              </w:rPr>
              <w:t>2</w:t>
            </w:r>
            <w:r w:rsidRPr="00B24671">
              <w:rPr>
                <w:rFonts w:ascii="Times New Roman" w:hAnsi="Times New Roman"/>
                <w:b/>
              </w:rPr>
              <w:t xml:space="preserve">  </w:t>
            </w:r>
            <w:r w:rsidRPr="00B24671">
              <w:rPr>
                <w:rFonts w:ascii="Times New Roman" w:hAnsi="Times New Roman"/>
              </w:rPr>
              <w:t>ознак. с тат.яз</w:t>
            </w:r>
          </w:p>
          <w:p w:rsidR="00B24671" w:rsidRPr="00B24671" w:rsidRDefault="00B24671" w:rsidP="00A734A7">
            <w:pPr>
              <w:rPr>
                <w:rFonts w:ascii="Times New Roman" w:hAnsi="Times New Roman"/>
              </w:rPr>
            </w:pPr>
          </w:p>
        </w:tc>
        <w:tc>
          <w:tcPr>
            <w:tcW w:w="3226" w:type="dxa"/>
          </w:tcPr>
          <w:p w:rsidR="00B24671" w:rsidRPr="00B24671" w:rsidRDefault="00B24671" w:rsidP="00A734A7">
            <w:pPr>
              <w:rPr>
                <w:rFonts w:ascii="Times New Roman" w:hAnsi="Times New Roman"/>
              </w:rPr>
            </w:pPr>
          </w:p>
        </w:tc>
      </w:tr>
      <w:tr w:rsidR="00B24671" w:rsidRPr="00B24671" w:rsidTr="00B24671">
        <w:tc>
          <w:tcPr>
            <w:tcW w:w="675" w:type="dxa"/>
          </w:tcPr>
          <w:p w:rsidR="00B24671" w:rsidRPr="00B24671" w:rsidRDefault="00B24671" w:rsidP="00A734A7">
            <w:pPr>
              <w:rPr>
                <w:rFonts w:ascii="Times New Roman" w:hAnsi="Times New Roman"/>
                <w:b/>
              </w:rPr>
            </w:pPr>
            <w:r w:rsidRPr="00B24671">
              <w:rPr>
                <w:rFonts w:ascii="Times New Roman" w:hAnsi="Times New Roman"/>
                <w:b/>
              </w:rPr>
              <w:t>ПТ</w:t>
            </w:r>
          </w:p>
        </w:tc>
        <w:tc>
          <w:tcPr>
            <w:tcW w:w="2694" w:type="dxa"/>
          </w:tcPr>
          <w:p w:rsidR="00B24671" w:rsidRPr="00B24671" w:rsidRDefault="00B24671" w:rsidP="00A734A7">
            <w:pPr>
              <w:rPr>
                <w:rFonts w:ascii="Times New Roman" w:hAnsi="Times New Roman"/>
              </w:rPr>
            </w:pPr>
          </w:p>
        </w:tc>
        <w:tc>
          <w:tcPr>
            <w:tcW w:w="2976" w:type="dxa"/>
          </w:tcPr>
          <w:p w:rsidR="00B24671" w:rsidRPr="00B24671" w:rsidRDefault="00B24671" w:rsidP="00A734A7">
            <w:pPr>
              <w:rPr>
                <w:rFonts w:ascii="Times New Roman" w:hAnsi="Times New Roman"/>
              </w:rPr>
            </w:pPr>
          </w:p>
        </w:tc>
        <w:tc>
          <w:tcPr>
            <w:tcW w:w="3226" w:type="dxa"/>
          </w:tcPr>
          <w:p w:rsidR="00B24671" w:rsidRPr="00B24671" w:rsidRDefault="00B24671" w:rsidP="00A734A7">
            <w:pPr>
              <w:rPr>
                <w:rFonts w:ascii="Times New Roman" w:hAnsi="Times New Roman"/>
                <w:b/>
                <w:lang w:val="en-US"/>
              </w:rPr>
            </w:pPr>
            <w:r w:rsidRPr="00B24671">
              <w:rPr>
                <w:rFonts w:ascii="Times New Roman" w:hAnsi="Times New Roman"/>
                <w:b/>
              </w:rPr>
              <w:t xml:space="preserve">8:30-9:00 </w:t>
            </w:r>
          </w:p>
          <w:p w:rsidR="00B24671" w:rsidRPr="00B24671" w:rsidRDefault="00B24671" w:rsidP="00A734A7">
            <w:pPr>
              <w:rPr>
                <w:rFonts w:ascii="Times New Roman" w:hAnsi="Times New Roman"/>
              </w:rPr>
            </w:pPr>
            <w:r w:rsidRPr="00B24671">
              <w:rPr>
                <w:rFonts w:ascii="Times New Roman" w:hAnsi="Times New Roman"/>
                <w:b/>
                <w:lang w:val="en-US"/>
              </w:rPr>
              <w:t>9</w:t>
            </w:r>
            <w:r w:rsidRPr="00B24671">
              <w:rPr>
                <w:rFonts w:ascii="Times New Roman" w:hAnsi="Times New Roman"/>
                <w:b/>
              </w:rPr>
              <w:t xml:space="preserve">:10-9:40  </w:t>
            </w:r>
            <w:r w:rsidRPr="00B24671">
              <w:rPr>
                <w:rFonts w:ascii="Times New Roman" w:hAnsi="Times New Roman"/>
              </w:rPr>
              <w:t>ознак. с тат.яз</w:t>
            </w:r>
          </w:p>
        </w:tc>
      </w:tr>
    </w:tbl>
    <w:p w:rsidR="00CE5F4D" w:rsidRPr="00B24671" w:rsidRDefault="00CE5F4D" w:rsidP="00CE5F4D">
      <w:pPr>
        <w:spacing w:after="0" w:line="240" w:lineRule="auto"/>
        <w:rPr>
          <w:rFonts w:ascii="Times New Roman" w:hAnsi="Times New Roman"/>
          <w:sz w:val="28"/>
          <w:szCs w:val="28"/>
          <w:lang w:val="tt-RU"/>
        </w:rPr>
      </w:pPr>
    </w:p>
    <w:p w:rsidR="00E8749B" w:rsidRPr="00B24671" w:rsidRDefault="00E8749B" w:rsidP="00E8749B">
      <w:pPr>
        <w:pStyle w:val="Default"/>
        <w:ind w:firstLine="567"/>
        <w:jc w:val="center"/>
        <w:rPr>
          <w:rFonts w:eastAsia="Times New Roman"/>
          <w:b/>
          <w:color w:val="auto"/>
          <w:sz w:val="28"/>
          <w:szCs w:val="28"/>
          <w:lang w:val="tt-RU" w:eastAsia="zh-CN"/>
        </w:rPr>
      </w:pPr>
    </w:p>
    <w:p w:rsidR="00E8749B" w:rsidRDefault="00E8749B" w:rsidP="00E8749B">
      <w:pPr>
        <w:pStyle w:val="Default"/>
        <w:ind w:firstLine="567"/>
        <w:jc w:val="center"/>
        <w:rPr>
          <w:rFonts w:eastAsia="Times New Roman"/>
          <w:b/>
          <w:color w:val="auto"/>
          <w:sz w:val="28"/>
          <w:szCs w:val="28"/>
          <w:lang w:val="tt-RU" w:eastAsia="zh-CN"/>
        </w:rPr>
      </w:pPr>
    </w:p>
    <w:p w:rsidR="00E8749B" w:rsidRDefault="00E8749B" w:rsidP="00E8749B">
      <w:pPr>
        <w:pStyle w:val="Default"/>
        <w:ind w:firstLine="567"/>
        <w:jc w:val="center"/>
        <w:rPr>
          <w:rFonts w:eastAsia="Times New Roman"/>
          <w:b/>
          <w:color w:val="auto"/>
          <w:sz w:val="28"/>
          <w:szCs w:val="28"/>
          <w:lang w:val="tt-RU" w:eastAsia="zh-CN"/>
        </w:rPr>
      </w:pPr>
    </w:p>
    <w:p w:rsidR="00E8749B" w:rsidRDefault="00E8749B" w:rsidP="00E8749B">
      <w:pPr>
        <w:pStyle w:val="Default"/>
        <w:ind w:firstLine="567"/>
        <w:jc w:val="center"/>
        <w:rPr>
          <w:rFonts w:eastAsia="Times New Roman"/>
          <w:b/>
          <w:color w:val="auto"/>
          <w:sz w:val="28"/>
          <w:szCs w:val="28"/>
          <w:lang w:val="tt-RU" w:eastAsia="zh-CN"/>
        </w:rPr>
      </w:pPr>
    </w:p>
    <w:p w:rsidR="00E8749B" w:rsidRDefault="00E8749B" w:rsidP="00E8749B">
      <w:pPr>
        <w:pStyle w:val="Default"/>
        <w:ind w:firstLine="567"/>
        <w:jc w:val="center"/>
        <w:rPr>
          <w:rFonts w:eastAsia="Times New Roman"/>
          <w:b/>
          <w:color w:val="auto"/>
          <w:sz w:val="28"/>
          <w:szCs w:val="28"/>
          <w:lang w:val="tt-RU" w:eastAsia="zh-CN"/>
        </w:rPr>
      </w:pPr>
    </w:p>
    <w:p w:rsidR="00E8749B" w:rsidRDefault="00E8749B" w:rsidP="00E8749B">
      <w:pPr>
        <w:pStyle w:val="Default"/>
        <w:ind w:firstLine="567"/>
        <w:jc w:val="center"/>
        <w:rPr>
          <w:rFonts w:eastAsia="Times New Roman"/>
          <w:b/>
          <w:color w:val="auto"/>
          <w:sz w:val="28"/>
          <w:szCs w:val="28"/>
          <w:lang w:val="tt-RU" w:eastAsia="zh-CN"/>
        </w:rPr>
      </w:pPr>
    </w:p>
    <w:p w:rsidR="00B24671" w:rsidRDefault="00B24671" w:rsidP="00E8749B">
      <w:pPr>
        <w:pStyle w:val="Default"/>
        <w:ind w:firstLine="567"/>
        <w:jc w:val="center"/>
        <w:rPr>
          <w:rFonts w:eastAsia="Times New Roman"/>
          <w:b/>
          <w:color w:val="auto"/>
          <w:sz w:val="28"/>
          <w:szCs w:val="28"/>
          <w:lang w:val="tt-RU" w:eastAsia="zh-CN"/>
        </w:rPr>
      </w:pPr>
    </w:p>
    <w:p w:rsidR="00B24671" w:rsidRDefault="00B24671" w:rsidP="00E8749B">
      <w:pPr>
        <w:pStyle w:val="Default"/>
        <w:ind w:firstLine="567"/>
        <w:jc w:val="center"/>
        <w:rPr>
          <w:rFonts w:eastAsia="Times New Roman"/>
          <w:b/>
          <w:color w:val="auto"/>
          <w:sz w:val="28"/>
          <w:szCs w:val="28"/>
          <w:lang w:val="tt-RU" w:eastAsia="zh-CN"/>
        </w:rPr>
      </w:pPr>
    </w:p>
    <w:p w:rsidR="00B24671" w:rsidRDefault="00B24671" w:rsidP="00E8749B">
      <w:pPr>
        <w:pStyle w:val="Default"/>
        <w:ind w:firstLine="567"/>
        <w:jc w:val="center"/>
        <w:rPr>
          <w:rFonts w:eastAsia="Times New Roman"/>
          <w:b/>
          <w:color w:val="auto"/>
          <w:sz w:val="28"/>
          <w:szCs w:val="28"/>
          <w:lang w:val="tt-RU" w:eastAsia="zh-CN"/>
        </w:rPr>
      </w:pPr>
    </w:p>
    <w:p w:rsidR="00B24671" w:rsidRDefault="00B24671" w:rsidP="00E8749B">
      <w:pPr>
        <w:pStyle w:val="Default"/>
        <w:ind w:firstLine="567"/>
        <w:jc w:val="center"/>
        <w:rPr>
          <w:rFonts w:eastAsia="Times New Roman"/>
          <w:b/>
          <w:color w:val="auto"/>
          <w:sz w:val="28"/>
          <w:szCs w:val="28"/>
          <w:lang w:val="tt-RU" w:eastAsia="zh-CN"/>
        </w:rPr>
      </w:pPr>
    </w:p>
    <w:p w:rsidR="00E8749B" w:rsidRDefault="00E8749B" w:rsidP="00E8749B">
      <w:pPr>
        <w:pStyle w:val="Default"/>
        <w:ind w:firstLine="567"/>
        <w:jc w:val="center"/>
        <w:rPr>
          <w:rFonts w:eastAsia="Times New Roman"/>
          <w:b/>
          <w:color w:val="auto"/>
          <w:sz w:val="28"/>
          <w:szCs w:val="28"/>
          <w:lang w:val="tt-RU" w:eastAsia="zh-CN"/>
        </w:rPr>
      </w:pPr>
      <w:r>
        <w:rPr>
          <w:rFonts w:eastAsia="Times New Roman"/>
          <w:b/>
          <w:color w:val="auto"/>
          <w:sz w:val="28"/>
          <w:szCs w:val="28"/>
          <w:lang w:val="tt-RU" w:eastAsia="zh-CN"/>
        </w:rPr>
        <w:lastRenderedPageBreak/>
        <w:t>Әдәбият</w:t>
      </w:r>
    </w:p>
    <w:p w:rsidR="00E8749B" w:rsidRDefault="00E8749B" w:rsidP="00E8749B">
      <w:pPr>
        <w:pStyle w:val="Default"/>
        <w:ind w:firstLine="567"/>
        <w:jc w:val="center"/>
        <w:rPr>
          <w:b/>
          <w:color w:val="auto"/>
          <w:sz w:val="28"/>
          <w:szCs w:val="28"/>
          <w:lang w:val="tt-RU"/>
        </w:rPr>
      </w:pPr>
    </w:p>
    <w:p w:rsidR="00E8749B" w:rsidRDefault="00E8749B" w:rsidP="00E8749B">
      <w:pPr>
        <w:pStyle w:val="Default"/>
        <w:rPr>
          <w:rFonts w:ascii="Times New Roman CYR" w:hAnsi="Times New Roman CYR" w:cs="Times New Roman CYR"/>
          <w:color w:val="auto"/>
          <w:sz w:val="28"/>
          <w:szCs w:val="28"/>
          <w:lang w:val="tt-RU" w:eastAsia="ru-RU"/>
        </w:rPr>
      </w:pPr>
      <w:r>
        <w:rPr>
          <w:color w:val="auto"/>
          <w:sz w:val="28"/>
          <w:szCs w:val="28"/>
          <w:lang w:val="tt-RU"/>
        </w:rPr>
        <w:t>1.Мәктәпкәчә мәгарифнең Федераль дәүләт белем стандарты (</w:t>
      </w:r>
      <w:r>
        <w:rPr>
          <w:rFonts w:ascii="Times New Roman CYR" w:hAnsi="Times New Roman CYR" w:cs="Times New Roman CYR"/>
          <w:color w:val="auto"/>
          <w:sz w:val="28"/>
          <w:szCs w:val="28"/>
          <w:lang w:val="tt-RU" w:eastAsia="ru-RU"/>
        </w:rPr>
        <w:t>Россия Федерациясе Мәгариф һәм фән министрлыгының</w:t>
      </w:r>
      <w:r>
        <w:rPr>
          <w:color w:val="auto"/>
          <w:sz w:val="28"/>
          <w:szCs w:val="28"/>
          <w:lang w:val="tt-RU"/>
        </w:rPr>
        <w:t xml:space="preserve"> 2013елның  17 октябрендә</w:t>
      </w:r>
      <w:r>
        <w:rPr>
          <w:rFonts w:ascii="Times New Roman CYR" w:hAnsi="Times New Roman CYR" w:cs="Times New Roman CYR"/>
          <w:color w:val="auto"/>
          <w:sz w:val="28"/>
          <w:szCs w:val="28"/>
          <w:lang w:val="tt-RU" w:eastAsia="ru-RU"/>
        </w:rPr>
        <w:t xml:space="preserve"> 1155 нче номерлы боерык нигезендә расланган).</w:t>
      </w:r>
    </w:p>
    <w:p w:rsidR="00E8749B" w:rsidRDefault="00E8749B" w:rsidP="00E8749B">
      <w:pPr>
        <w:pStyle w:val="Default"/>
        <w:rPr>
          <w:color w:val="auto"/>
          <w:sz w:val="28"/>
          <w:szCs w:val="28"/>
          <w:lang w:val="tt-RU"/>
        </w:rPr>
      </w:pPr>
      <w:r>
        <w:rPr>
          <w:color w:val="auto"/>
          <w:sz w:val="28"/>
          <w:szCs w:val="28"/>
          <w:lang w:val="tt-RU"/>
        </w:rPr>
        <w:t>2.Татарстан Республикасының “Татарстан Республикасында Татарстан Республикасының дәүләт телләре һәм башка телләр турында” Законы.</w:t>
      </w:r>
    </w:p>
    <w:p w:rsidR="00E8749B" w:rsidRDefault="00E8749B" w:rsidP="00E8749B">
      <w:pPr>
        <w:suppressAutoHyphens/>
        <w:spacing w:after="0" w:line="240" w:lineRule="auto"/>
        <w:jc w:val="both"/>
        <w:rPr>
          <w:rFonts w:ascii="Times New Roman" w:eastAsia="Times New Roman" w:hAnsi="Times New Roman"/>
          <w:sz w:val="28"/>
          <w:szCs w:val="28"/>
          <w:lang w:eastAsia="zh-CN"/>
        </w:rPr>
      </w:pPr>
      <w:r>
        <w:rPr>
          <w:rFonts w:ascii="Times New Roman" w:eastAsia="Times New Roman" w:hAnsi="Times New Roman"/>
          <w:sz w:val="28"/>
          <w:szCs w:val="28"/>
          <w:lang w:val="tt-RU" w:eastAsia="zh-CN"/>
        </w:rPr>
        <w:t>3.Иванова Л. Ф.</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Программа обучения английскому языку в дошкольном образовательном учреждении Республики Татарстан </w:t>
      </w:r>
      <w:r>
        <w:rPr>
          <w:rFonts w:ascii="Times New Roman" w:eastAsia="Times New Roman" w:hAnsi="Times New Roman"/>
          <w:sz w:val="28"/>
          <w:szCs w:val="28"/>
          <w:lang w:eastAsia="zh-CN"/>
        </w:rPr>
        <w:t>“</w:t>
      </w:r>
      <w:r>
        <w:rPr>
          <w:rFonts w:ascii="Times New Roman" w:eastAsia="Times New Roman" w:hAnsi="Times New Roman"/>
          <w:sz w:val="28"/>
          <w:szCs w:val="28"/>
          <w:lang w:val="en-US" w:eastAsia="zh-CN"/>
        </w:rPr>
        <w:t>First</w:t>
      </w:r>
      <w:r w:rsidRPr="00E8749B">
        <w:rPr>
          <w:rFonts w:ascii="Times New Roman" w:eastAsia="Times New Roman" w:hAnsi="Times New Roman"/>
          <w:sz w:val="28"/>
          <w:szCs w:val="28"/>
          <w:lang w:eastAsia="zh-CN"/>
        </w:rPr>
        <w:t xml:space="preserve"> </w:t>
      </w:r>
      <w:r>
        <w:rPr>
          <w:rFonts w:ascii="Times New Roman" w:eastAsia="Times New Roman" w:hAnsi="Times New Roman"/>
          <w:sz w:val="28"/>
          <w:szCs w:val="28"/>
          <w:lang w:val="en-US" w:eastAsia="zh-CN"/>
        </w:rPr>
        <w:t>Steps</w:t>
      </w:r>
      <w:r w:rsidRPr="00E8749B">
        <w:rPr>
          <w:rFonts w:ascii="Times New Roman" w:eastAsia="Times New Roman" w:hAnsi="Times New Roman"/>
          <w:sz w:val="28"/>
          <w:szCs w:val="28"/>
          <w:lang w:eastAsia="zh-CN"/>
        </w:rPr>
        <w:t xml:space="preserve"> </w:t>
      </w:r>
      <w:r>
        <w:rPr>
          <w:rFonts w:ascii="Times New Roman" w:eastAsia="Times New Roman" w:hAnsi="Times New Roman"/>
          <w:sz w:val="28"/>
          <w:szCs w:val="28"/>
          <w:lang w:val="en-US" w:eastAsia="zh-CN"/>
        </w:rPr>
        <w:t>in</w:t>
      </w:r>
      <w:r w:rsidRPr="00E8749B">
        <w:rPr>
          <w:rFonts w:ascii="Times New Roman" w:eastAsia="Times New Roman" w:hAnsi="Times New Roman"/>
          <w:sz w:val="28"/>
          <w:szCs w:val="28"/>
          <w:lang w:eastAsia="zh-CN"/>
        </w:rPr>
        <w:t xml:space="preserve"> </w:t>
      </w:r>
      <w:r>
        <w:rPr>
          <w:rFonts w:ascii="Times New Roman" w:eastAsia="Times New Roman" w:hAnsi="Times New Roman"/>
          <w:sz w:val="28"/>
          <w:szCs w:val="28"/>
          <w:lang w:val="en-US" w:eastAsia="zh-CN"/>
        </w:rPr>
        <w:t>English</w:t>
      </w:r>
      <w:r>
        <w:rPr>
          <w:rFonts w:ascii="Times New Roman" w:eastAsia="Times New Roman" w:hAnsi="Times New Roman"/>
          <w:sz w:val="28"/>
          <w:szCs w:val="28"/>
          <w:lang w:eastAsia="zh-CN"/>
        </w:rPr>
        <w:t>”. – Казань, 2011.</w:t>
      </w:r>
    </w:p>
    <w:p w:rsidR="00E8749B" w:rsidRDefault="00E8749B" w:rsidP="00E8749B">
      <w:pPr>
        <w:suppressAutoHyphens/>
        <w:spacing w:after="0" w:line="240" w:lineRule="auto"/>
        <w:jc w:val="both"/>
        <w:rPr>
          <w:rFonts w:ascii="Times New Roman" w:eastAsia="Times New Roman" w:hAnsi="Times New Roman"/>
          <w:sz w:val="28"/>
          <w:szCs w:val="28"/>
          <w:lang w:eastAsia="zh-CN"/>
        </w:rPr>
      </w:pPr>
      <w:r>
        <w:rPr>
          <w:rFonts w:ascii="Times New Roman" w:eastAsia="Times New Roman" w:hAnsi="Times New Roman"/>
          <w:sz w:val="28"/>
          <w:szCs w:val="28"/>
          <w:lang w:eastAsia="zh-CN"/>
        </w:rPr>
        <w:t>4.</w:t>
      </w:r>
      <w:r>
        <w:rPr>
          <w:rFonts w:ascii="Times New Roman" w:eastAsia="Times New Roman" w:hAnsi="Times New Roman"/>
          <w:sz w:val="28"/>
          <w:szCs w:val="28"/>
          <w:lang w:val="tt-RU" w:eastAsia="zh-CN"/>
        </w:rPr>
        <w:t>Гальперин П. Я.</w:t>
      </w:r>
      <w:r>
        <w:rPr>
          <w:rFonts w:ascii="Times New Roman" w:eastAsia="Times New Roman" w:hAnsi="Times New Roman"/>
          <w:i/>
          <w:sz w:val="28"/>
          <w:szCs w:val="28"/>
          <w:lang w:val="tt-RU" w:eastAsia="zh-CN"/>
        </w:rPr>
        <w:t xml:space="preserve"> </w:t>
      </w:r>
      <w:r>
        <w:rPr>
          <w:rFonts w:ascii="Times New Roman" w:eastAsia="Times New Roman" w:hAnsi="Times New Roman"/>
          <w:sz w:val="28"/>
          <w:szCs w:val="28"/>
          <w:lang w:val="tt-RU" w:eastAsia="zh-CN"/>
        </w:rPr>
        <w:t xml:space="preserve"> “</w:t>
      </w:r>
      <w:r>
        <w:rPr>
          <w:rFonts w:ascii="Times New Roman" w:eastAsia="Times New Roman" w:hAnsi="Times New Roman"/>
          <w:sz w:val="28"/>
          <w:szCs w:val="28"/>
          <w:lang w:eastAsia="zh-CN"/>
        </w:rPr>
        <w:t xml:space="preserve">Основы </w:t>
      </w:r>
      <w:r>
        <w:rPr>
          <w:rFonts w:ascii="Times New Roman" w:eastAsia="Times New Roman" w:hAnsi="Times New Roman"/>
          <w:sz w:val="28"/>
          <w:szCs w:val="28"/>
          <w:lang w:val="tt-RU" w:eastAsia="zh-CN"/>
        </w:rPr>
        <w:t>теории поэтапного формирования умственных действий и кон</w:t>
      </w:r>
      <w:r>
        <w:rPr>
          <w:rFonts w:ascii="Times New Roman" w:eastAsia="Times New Roman" w:hAnsi="Times New Roman"/>
          <w:sz w:val="28"/>
          <w:szCs w:val="28"/>
          <w:lang w:eastAsia="zh-CN"/>
        </w:rPr>
        <w:t>цепции порождения речи</w:t>
      </w:r>
      <w:r>
        <w:rPr>
          <w:rFonts w:ascii="Times New Roman" w:eastAsia="Times New Roman" w:hAnsi="Times New Roman"/>
          <w:sz w:val="28"/>
          <w:szCs w:val="28"/>
          <w:lang w:val="tt-RU" w:eastAsia="zh-CN"/>
        </w:rPr>
        <w:t xml:space="preserve">”. </w:t>
      </w:r>
      <w:r>
        <w:rPr>
          <w:rFonts w:ascii="Times New Roman" w:eastAsia="Times New Roman" w:hAnsi="Times New Roman"/>
          <w:sz w:val="28"/>
          <w:szCs w:val="28"/>
          <w:lang w:eastAsia="zh-CN"/>
        </w:rPr>
        <w:t>-  Москва, 1989.</w:t>
      </w:r>
    </w:p>
    <w:p w:rsidR="00E8749B" w:rsidRDefault="00E8749B" w:rsidP="00E8749B">
      <w:pPr>
        <w:suppressAutoHyphens/>
        <w:spacing w:after="0" w:line="240" w:lineRule="auto"/>
        <w:jc w:val="both"/>
        <w:rPr>
          <w:rFonts w:ascii="Times New Roman" w:eastAsia="Times New Roman" w:hAnsi="Times New Roman"/>
          <w:sz w:val="28"/>
          <w:szCs w:val="28"/>
          <w:lang w:eastAsia="zh-CN"/>
        </w:rPr>
      </w:pPr>
      <w:r>
        <w:rPr>
          <w:rFonts w:ascii="Times New Roman" w:eastAsia="Times New Roman" w:hAnsi="Times New Roman"/>
          <w:iCs/>
          <w:sz w:val="28"/>
          <w:szCs w:val="28"/>
          <w:lang w:val="tt-RU" w:eastAsia="zh-CN"/>
        </w:rPr>
        <w:t>5.Пассов</w:t>
      </w:r>
      <w:r>
        <w:rPr>
          <w:rFonts w:ascii="Times New Roman" w:eastAsia="Times New Roman" w:hAnsi="Times New Roman"/>
          <w:sz w:val="28"/>
          <w:szCs w:val="28"/>
          <w:lang w:val="tt-RU" w:eastAsia="zh-CN"/>
        </w:rPr>
        <w:t xml:space="preserve"> </w:t>
      </w:r>
      <w:r>
        <w:rPr>
          <w:rFonts w:ascii="Times New Roman" w:eastAsia="Times New Roman" w:hAnsi="Times New Roman"/>
          <w:iCs/>
          <w:sz w:val="28"/>
          <w:szCs w:val="28"/>
          <w:lang w:val="tt-RU" w:eastAsia="zh-CN"/>
        </w:rPr>
        <w:t>Е. И.</w:t>
      </w:r>
      <w:r>
        <w:rPr>
          <w:rFonts w:ascii="Times New Roman" w:eastAsia="Times New Roman" w:hAnsi="Times New Roman"/>
          <w:i/>
          <w:iCs/>
          <w:sz w:val="28"/>
          <w:szCs w:val="28"/>
          <w:lang w:val="tt-RU" w:eastAsia="zh-CN"/>
        </w:rPr>
        <w:t xml:space="preserve"> </w:t>
      </w:r>
      <w:r>
        <w:rPr>
          <w:rFonts w:ascii="Times New Roman" w:eastAsia="Times New Roman" w:hAnsi="Times New Roman"/>
          <w:sz w:val="28"/>
          <w:szCs w:val="28"/>
          <w:lang w:val="tt-RU" w:eastAsia="zh-CN"/>
        </w:rPr>
        <w:t>“</w:t>
      </w:r>
      <w:r>
        <w:rPr>
          <w:rFonts w:ascii="Times New Roman" w:eastAsia="Times New Roman" w:hAnsi="Times New Roman"/>
          <w:sz w:val="28"/>
          <w:szCs w:val="28"/>
          <w:lang w:eastAsia="zh-CN"/>
        </w:rPr>
        <w:t>Основы коммуникативной методики обучения иноязычному общению</w:t>
      </w:r>
      <w:r>
        <w:rPr>
          <w:rFonts w:ascii="Times New Roman" w:eastAsia="Times New Roman" w:hAnsi="Times New Roman"/>
          <w:sz w:val="28"/>
          <w:szCs w:val="28"/>
          <w:lang w:val="tt-RU" w:eastAsia="zh-CN"/>
        </w:rPr>
        <w:t xml:space="preserve">”. </w:t>
      </w:r>
      <w:r>
        <w:rPr>
          <w:rFonts w:ascii="Times New Roman" w:eastAsia="Times New Roman" w:hAnsi="Times New Roman"/>
          <w:sz w:val="28"/>
          <w:szCs w:val="28"/>
          <w:lang w:eastAsia="zh-CN"/>
        </w:rPr>
        <w:t>-  Москва, 1989.</w:t>
      </w:r>
    </w:p>
    <w:p w:rsidR="00E8749B" w:rsidRDefault="00E8749B" w:rsidP="00E8749B">
      <w:pPr>
        <w:spacing w:after="0" w:line="240" w:lineRule="auto"/>
        <w:rPr>
          <w:rFonts w:ascii="Times New Roman" w:hAnsi="Times New Roman"/>
          <w:sz w:val="28"/>
          <w:szCs w:val="28"/>
        </w:rPr>
      </w:pPr>
      <w:r>
        <w:rPr>
          <w:rFonts w:ascii="Times New Roman" w:hAnsi="Times New Roman"/>
          <w:sz w:val="28"/>
          <w:szCs w:val="28"/>
        </w:rPr>
        <w:t xml:space="preserve">6.Зарипова З.М., Кидрячева Р.Г. Балалар бакчасында рус балаларына татар теле </w:t>
      </w:r>
      <w:r>
        <w:rPr>
          <w:rFonts w:ascii="Times New Roman" w:hAnsi="Times New Roman"/>
          <w:sz w:val="28"/>
          <w:szCs w:val="28"/>
          <w:lang w:val="tt-RU"/>
        </w:rPr>
        <w:t>ө</w:t>
      </w:r>
      <w:r>
        <w:rPr>
          <w:rFonts w:ascii="Times New Roman" w:hAnsi="Times New Roman"/>
          <w:sz w:val="28"/>
          <w:szCs w:val="28"/>
        </w:rPr>
        <w:t xml:space="preserve">йрәтү </w:t>
      </w:r>
      <w:r>
        <w:rPr>
          <w:rFonts w:ascii="Times New Roman" w:hAnsi="Times New Roman"/>
          <w:sz w:val="28"/>
          <w:szCs w:val="28"/>
          <w:lang w:val="tt-RU"/>
        </w:rPr>
        <w:t xml:space="preserve"> </w:t>
      </w:r>
      <w:r>
        <w:rPr>
          <w:rFonts w:ascii="Times New Roman" w:hAnsi="Times New Roman"/>
          <w:sz w:val="28"/>
          <w:szCs w:val="28"/>
        </w:rPr>
        <w:t>программасы. «Идел-Пресс», 2013.</w:t>
      </w:r>
    </w:p>
    <w:p w:rsidR="00E8749B" w:rsidRDefault="00E8749B" w:rsidP="00E8749B">
      <w:pPr>
        <w:spacing w:after="0" w:line="240" w:lineRule="auto"/>
        <w:rPr>
          <w:rFonts w:ascii="Times New Roman" w:hAnsi="Times New Roman"/>
          <w:sz w:val="28"/>
          <w:szCs w:val="28"/>
          <w:lang w:val="tt-RU"/>
        </w:rPr>
      </w:pPr>
      <w:r>
        <w:rPr>
          <w:rFonts w:ascii="Times New Roman" w:hAnsi="Times New Roman"/>
          <w:sz w:val="28"/>
          <w:szCs w:val="28"/>
        </w:rPr>
        <w:t xml:space="preserve">7.Зарипова З.М., Кидрячева Р.Г. </w:t>
      </w:r>
      <w:r>
        <w:rPr>
          <w:rFonts w:ascii="Times New Roman" w:hAnsi="Times New Roman"/>
          <w:sz w:val="28"/>
          <w:szCs w:val="28"/>
          <w:lang w:val="tt-RU"/>
        </w:rPr>
        <w:t>“Татарча сөйләшәбез”. 4-5 яшьлек балаларны татар теленә өйрәтү буенча методик ярдәмлек, «Хәтер», 2011</w:t>
      </w:r>
    </w:p>
    <w:p w:rsidR="00E8749B" w:rsidRDefault="00E8749B" w:rsidP="00E8749B">
      <w:pPr>
        <w:spacing w:after="0" w:line="240" w:lineRule="auto"/>
        <w:rPr>
          <w:rFonts w:ascii="Times New Roman" w:hAnsi="Times New Roman"/>
          <w:sz w:val="28"/>
          <w:szCs w:val="28"/>
          <w:lang w:val="tt-RU"/>
        </w:rPr>
      </w:pPr>
      <w:r>
        <w:rPr>
          <w:rFonts w:ascii="Times New Roman" w:hAnsi="Times New Roman"/>
          <w:sz w:val="28"/>
          <w:szCs w:val="28"/>
          <w:lang w:val="tt-RU"/>
        </w:rPr>
        <w:t xml:space="preserve">8.Зарипова З.М.,  </w:t>
      </w:r>
      <w:r>
        <w:rPr>
          <w:rFonts w:ascii="Times New Roman" w:hAnsi="Times New Roman"/>
          <w:sz w:val="28"/>
          <w:szCs w:val="28"/>
        </w:rPr>
        <w:t xml:space="preserve">Кидрячева Р.Г. </w:t>
      </w:r>
      <w:r>
        <w:rPr>
          <w:rFonts w:ascii="Times New Roman" w:hAnsi="Times New Roman"/>
          <w:sz w:val="28"/>
          <w:szCs w:val="28"/>
          <w:lang w:val="tt-RU"/>
        </w:rPr>
        <w:t xml:space="preserve"> “Татарча сөйләшәбез”. 5-6 яшьлек балаларны татар теленә өйрәтү буенча методик ярдәмлек, «Хәтер», 2012</w:t>
      </w:r>
    </w:p>
    <w:p w:rsidR="00E8749B" w:rsidRDefault="00E8749B" w:rsidP="00E8749B">
      <w:pPr>
        <w:spacing w:after="0" w:line="240" w:lineRule="auto"/>
        <w:rPr>
          <w:rFonts w:ascii="Times New Roman" w:hAnsi="Times New Roman"/>
          <w:sz w:val="28"/>
          <w:szCs w:val="28"/>
          <w:lang w:val="tt-RU"/>
        </w:rPr>
      </w:pPr>
      <w:r>
        <w:rPr>
          <w:rFonts w:ascii="Times New Roman" w:hAnsi="Times New Roman"/>
          <w:sz w:val="28"/>
          <w:szCs w:val="28"/>
          <w:lang w:val="tt-RU"/>
        </w:rPr>
        <w:t xml:space="preserve">9.Зарипова З.М., </w:t>
      </w:r>
      <w:r>
        <w:rPr>
          <w:rFonts w:ascii="Times New Roman" w:hAnsi="Times New Roman"/>
          <w:sz w:val="28"/>
          <w:szCs w:val="28"/>
        </w:rPr>
        <w:t xml:space="preserve">Кидрячева Р.Г. </w:t>
      </w:r>
      <w:r>
        <w:rPr>
          <w:rFonts w:ascii="Times New Roman" w:hAnsi="Times New Roman"/>
          <w:sz w:val="28"/>
          <w:szCs w:val="28"/>
          <w:lang w:val="tt-RU"/>
        </w:rPr>
        <w:t xml:space="preserve"> “Татарча сөйләшәбез”. 6-7 яшьлек балаларны татар теленә өйрәтү буенча методик ярдәмлек, «Татарстан китап нәшрияты», 2012.</w:t>
      </w:r>
    </w:p>
    <w:p w:rsidR="00E8749B" w:rsidRDefault="00E8749B" w:rsidP="00E8749B">
      <w:pPr>
        <w:spacing w:after="0" w:line="240" w:lineRule="auto"/>
        <w:rPr>
          <w:rFonts w:ascii="Times New Roman" w:hAnsi="Times New Roman"/>
          <w:sz w:val="28"/>
          <w:szCs w:val="28"/>
          <w:lang w:val="tt-RU"/>
        </w:rPr>
      </w:pPr>
      <w:r>
        <w:rPr>
          <w:rFonts w:ascii="Times New Roman" w:hAnsi="Times New Roman"/>
          <w:sz w:val="28"/>
          <w:szCs w:val="28"/>
          <w:lang w:val="tt-RU"/>
        </w:rPr>
        <w:t>10.Закирова К.В</w:t>
      </w:r>
      <w:r w:rsidR="008E464B">
        <w:rPr>
          <w:rFonts w:ascii="Times New Roman" w:hAnsi="Times New Roman"/>
          <w:sz w:val="28"/>
          <w:szCs w:val="28"/>
          <w:lang w:val="tt-RU"/>
        </w:rPr>
        <w:t>.</w:t>
      </w:r>
      <w:r>
        <w:rPr>
          <w:rFonts w:ascii="Times New Roman" w:hAnsi="Times New Roman"/>
          <w:sz w:val="28"/>
          <w:szCs w:val="28"/>
          <w:lang w:val="tt-RU"/>
        </w:rPr>
        <w:t>,</w:t>
      </w:r>
      <w:r w:rsidR="008E464B">
        <w:rPr>
          <w:rFonts w:ascii="Times New Roman" w:hAnsi="Times New Roman"/>
          <w:sz w:val="28"/>
          <w:szCs w:val="28"/>
          <w:lang w:val="tt-RU"/>
        </w:rPr>
        <w:t xml:space="preserve"> </w:t>
      </w:r>
      <w:r>
        <w:rPr>
          <w:rFonts w:ascii="Times New Roman" w:hAnsi="Times New Roman"/>
          <w:sz w:val="28"/>
          <w:szCs w:val="28"/>
          <w:lang w:val="tt-RU"/>
        </w:rPr>
        <w:t>Муртазина Л.Р. “Әй, уйныйбыз, уйныйбыз”.- Казан, 2013.</w:t>
      </w:r>
    </w:p>
    <w:p w:rsidR="00E8749B" w:rsidRDefault="00E8749B" w:rsidP="00E8749B">
      <w:pPr>
        <w:spacing w:after="0" w:line="240" w:lineRule="auto"/>
        <w:rPr>
          <w:rFonts w:ascii="Times New Roman" w:hAnsi="Times New Roman"/>
          <w:sz w:val="28"/>
          <w:szCs w:val="28"/>
          <w:lang w:val="tt-RU"/>
        </w:rPr>
      </w:pPr>
      <w:r>
        <w:rPr>
          <w:rFonts w:ascii="Times New Roman" w:hAnsi="Times New Roman"/>
          <w:sz w:val="28"/>
          <w:szCs w:val="28"/>
          <w:lang w:val="tt-RU"/>
        </w:rPr>
        <w:t>11.Зарипова З.М</w:t>
      </w:r>
      <w:r w:rsidR="008E464B">
        <w:rPr>
          <w:rFonts w:ascii="Times New Roman" w:hAnsi="Times New Roman"/>
          <w:sz w:val="28"/>
          <w:szCs w:val="28"/>
          <w:lang w:val="tt-RU"/>
        </w:rPr>
        <w:t>.</w:t>
      </w:r>
      <w:r>
        <w:rPr>
          <w:rFonts w:ascii="Times New Roman" w:hAnsi="Times New Roman"/>
          <w:sz w:val="28"/>
          <w:szCs w:val="28"/>
          <w:lang w:val="tt-RU"/>
        </w:rPr>
        <w:t>, Исаева Р.С. “Үстерешле уен”.- Казан, 2013.</w:t>
      </w:r>
    </w:p>
    <w:p w:rsidR="00E8749B" w:rsidRDefault="00E8749B" w:rsidP="00E8749B">
      <w:pPr>
        <w:spacing w:after="0" w:line="240" w:lineRule="auto"/>
        <w:rPr>
          <w:rFonts w:ascii="Times New Roman" w:hAnsi="Times New Roman"/>
          <w:sz w:val="28"/>
          <w:szCs w:val="28"/>
          <w:lang w:val="tt-RU"/>
        </w:rPr>
      </w:pPr>
      <w:r>
        <w:rPr>
          <w:rFonts w:ascii="Times New Roman" w:hAnsi="Times New Roman"/>
          <w:sz w:val="28"/>
          <w:szCs w:val="28"/>
          <w:lang w:val="tt-RU"/>
        </w:rPr>
        <w:t>12.К. В. Закирова К.В., Муртазина Л.Р.</w:t>
      </w:r>
      <w:r w:rsidR="008E464B">
        <w:rPr>
          <w:rFonts w:ascii="Times New Roman" w:hAnsi="Times New Roman"/>
          <w:sz w:val="28"/>
          <w:szCs w:val="28"/>
          <w:lang w:val="tt-RU"/>
        </w:rPr>
        <w:t xml:space="preserve"> </w:t>
      </w:r>
      <w:r>
        <w:rPr>
          <w:rFonts w:ascii="Times New Roman" w:hAnsi="Times New Roman"/>
          <w:sz w:val="28"/>
          <w:szCs w:val="28"/>
          <w:lang w:val="tt-RU"/>
        </w:rPr>
        <w:t xml:space="preserve"> “Балачак – уйнап  - көлеп үсәр чак”.- Казан, 2012.</w:t>
      </w:r>
    </w:p>
    <w:p w:rsidR="00E8749B" w:rsidRDefault="00E8749B" w:rsidP="00E8749B">
      <w:pPr>
        <w:spacing w:after="0" w:line="240" w:lineRule="auto"/>
        <w:rPr>
          <w:rFonts w:ascii="Times New Roman" w:hAnsi="Times New Roman"/>
          <w:sz w:val="28"/>
          <w:szCs w:val="28"/>
          <w:lang w:val="tt-RU"/>
        </w:rPr>
      </w:pPr>
    </w:p>
    <w:p w:rsidR="00E8749B" w:rsidRDefault="00E8749B" w:rsidP="00E8749B">
      <w:pPr>
        <w:rPr>
          <w:lang w:val="tt-RU"/>
        </w:rPr>
      </w:pPr>
    </w:p>
    <w:p w:rsidR="00E8749B" w:rsidRDefault="00E8749B" w:rsidP="00E8749B">
      <w:pPr>
        <w:ind w:left="142" w:hanging="142"/>
        <w:rPr>
          <w:rFonts w:ascii="Times New Roman" w:hAnsi="Times New Roman"/>
          <w:b/>
          <w:sz w:val="28"/>
          <w:szCs w:val="28"/>
          <w:lang w:val="tt-RU"/>
        </w:rPr>
      </w:pPr>
    </w:p>
    <w:p w:rsidR="00484915" w:rsidRPr="00CE5F4D" w:rsidRDefault="00484915">
      <w:pPr>
        <w:rPr>
          <w:lang w:val="tt-RU"/>
        </w:rPr>
      </w:pPr>
    </w:p>
    <w:sectPr w:rsidR="00484915" w:rsidRPr="00CE5F4D" w:rsidSect="00CE5F4D">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decimal"/>
      <w:lvlText w:val="%1."/>
      <w:lvlJc w:val="left"/>
      <w:pPr>
        <w:tabs>
          <w:tab w:val="num" w:pos="-282"/>
        </w:tabs>
        <w:ind w:left="831" w:hanging="405"/>
      </w:pPr>
    </w:lvl>
  </w:abstractNum>
  <w:abstractNum w:abstractNumId="1">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2">
    <w:nsid w:val="00000007"/>
    <w:multiLevelType w:val="singleLevel"/>
    <w:tmpl w:val="00000007"/>
    <w:name w:val="WW8Num15"/>
    <w:lvl w:ilvl="0">
      <w:start w:val="1"/>
      <w:numFmt w:val="decimal"/>
      <w:lvlText w:val="(%1-"/>
      <w:lvlJc w:val="left"/>
      <w:pPr>
        <w:tabs>
          <w:tab w:val="num" w:pos="0"/>
        </w:tabs>
        <w:ind w:left="720" w:hanging="360"/>
      </w:pPr>
    </w:lvl>
  </w:abstractNum>
  <w:abstractNum w:abstractNumId="3">
    <w:nsid w:val="00000008"/>
    <w:multiLevelType w:val="singleLevel"/>
    <w:tmpl w:val="00000008"/>
    <w:name w:val="WW8Num18"/>
    <w:lvl w:ilvl="0">
      <w:start w:val="1"/>
      <w:numFmt w:val="bullet"/>
      <w:lvlText w:val="-"/>
      <w:lvlJc w:val="left"/>
      <w:pPr>
        <w:tabs>
          <w:tab w:val="num" w:pos="0"/>
        </w:tabs>
        <w:ind w:left="720" w:hanging="360"/>
      </w:pPr>
      <w:rPr>
        <w:rFonts w:ascii="Times New Roman" w:hAnsi="Times New Roman" w:cs="Times New Roman"/>
      </w:rPr>
    </w:lvl>
  </w:abstractNum>
  <w:abstractNum w:abstractNumId="4">
    <w:nsid w:val="00000009"/>
    <w:multiLevelType w:val="singleLevel"/>
    <w:tmpl w:val="00000009"/>
    <w:name w:val="WW8Num21"/>
    <w:lvl w:ilvl="0">
      <w:start w:val="1"/>
      <w:numFmt w:val="decimal"/>
      <w:lvlText w:val="%1."/>
      <w:lvlJc w:val="left"/>
      <w:pPr>
        <w:tabs>
          <w:tab w:val="num" w:pos="0"/>
        </w:tabs>
        <w:ind w:left="750" w:hanging="390"/>
      </w:pPr>
    </w:lvl>
  </w:abstractNum>
  <w:abstractNum w:abstractNumId="5">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nsid w:val="0EDB0C7F"/>
    <w:multiLevelType w:val="hybridMultilevel"/>
    <w:tmpl w:val="104C83D4"/>
    <w:lvl w:ilvl="0" w:tplc="F9109100">
      <w:start w:val="1"/>
      <w:numFmt w:val="bullet"/>
      <w:lvlText w:val="•"/>
      <w:lvlJc w:val="left"/>
      <w:pPr>
        <w:tabs>
          <w:tab w:val="num" w:pos="720"/>
        </w:tabs>
        <w:ind w:left="720" w:hanging="360"/>
      </w:pPr>
      <w:rPr>
        <w:rFonts w:ascii="Arial" w:hAnsi="Arial" w:hint="default"/>
      </w:rPr>
    </w:lvl>
    <w:lvl w:ilvl="1" w:tplc="1FCC3F52">
      <w:start w:val="1"/>
      <w:numFmt w:val="bullet"/>
      <w:lvlText w:val="•"/>
      <w:lvlJc w:val="left"/>
      <w:pPr>
        <w:tabs>
          <w:tab w:val="num" w:pos="1440"/>
        </w:tabs>
        <w:ind w:left="1440" w:hanging="360"/>
      </w:pPr>
      <w:rPr>
        <w:rFonts w:ascii="Arial" w:hAnsi="Arial" w:hint="default"/>
      </w:rPr>
    </w:lvl>
    <w:lvl w:ilvl="2" w:tplc="841A7742" w:tentative="1">
      <w:start w:val="1"/>
      <w:numFmt w:val="bullet"/>
      <w:lvlText w:val="•"/>
      <w:lvlJc w:val="left"/>
      <w:pPr>
        <w:tabs>
          <w:tab w:val="num" w:pos="2160"/>
        </w:tabs>
        <w:ind w:left="2160" w:hanging="360"/>
      </w:pPr>
      <w:rPr>
        <w:rFonts w:ascii="Arial" w:hAnsi="Arial" w:hint="default"/>
      </w:rPr>
    </w:lvl>
    <w:lvl w:ilvl="3" w:tplc="A77233AA" w:tentative="1">
      <w:start w:val="1"/>
      <w:numFmt w:val="bullet"/>
      <w:lvlText w:val="•"/>
      <w:lvlJc w:val="left"/>
      <w:pPr>
        <w:tabs>
          <w:tab w:val="num" w:pos="2880"/>
        </w:tabs>
        <w:ind w:left="2880" w:hanging="360"/>
      </w:pPr>
      <w:rPr>
        <w:rFonts w:ascii="Arial" w:hAnsi="Arial" w:hint="default"/>
      </w:rPr>
    </w:lvl>
    <w:lvl w:ilvl="4" w:tplc="75A840F2" w:tentative="1">
      <w:start w:val="1"/>
      <w:numFmt w:val="bullet"/>
      <w:lvlText w:val="•"/>
      <w:lvlJc w:val="left"/>
      <w:pPr>
        <w:tabs>
          <w:tab w:val="num" w:pos="3600"/>
        </w:tabs>
        <w:ind w:left="3600" w:hanging="360"/>
      </w:pPr>
      <w:rPr>
        <w:rFonts w:ascii="Arial" w:hAnsi="Arial" w:hint="default"/>
      </w:rPr>
    </w:lvl>
    <w:lvl w:ilvl="5" w:tplc="DE6C5F4C" w:tentative="1">
      <w:start w:val="1"/>
      <w:numFmt w:val="bullet"/>
      <w:lvlText w:val="•"/>
      <w:lvlJc w:val="left"/>
      <w:pPr>
        <w:tabs>
          <w:tab w:val="num" w:pos="4320"/>
        </w:tabs>
        <w:ind w:left="4320" w:hanging="360"/>
      </w:pPr>
      <w:rPr>
        <w:rFonts w:ascii="Arial" w:hAnsi="Arial" w:hint="default"/>
      </w:rPr>
    </w:lvl>
    <w:lvl w:ilvl="6" w:tplc="5CD6EF30" w:tentative="1">
      <w:start w:val="1"/>
      <w:numFmt w:val="bullet"/>
      <w:lvlText w:val="•"/>
      <w:lvlJc w:val="left"/>
      <w:pPr>
        <w:tabs>
          <w:tab w:val="num" w:pos="5040"/>
        </w:tabs>
        <w:ind w:left="5040" w:hanging="360"/>
      </w:pPr>
      <w:rPr>
        <w:rFonts w:ascii="Arial" w:hAnsi="Arial" w:hint="default"/>
      </w:rPr>
    </w:lvl>
    <w:lvl w:ilvl="7" w:tplc="9EE678E6" w:tentative="1">
      <w:start w:val="1"/>
      <w:numFmt w:val="bullet"/>
      <w:lvlText w:val="•"/>
      <w:lvlJc w:val="left"/>
      <w:pPr>
        <w:tabs>
          <w:tab w:val="num" w:pos="5760"/>
        </w:tabs>
        <w:ind w:left="5760" w:hanging="360"/>
      </w:pPr>
      <w:rPr>
        <w:rFonts w:ascii="Arial" w:hAnsi="Arial" w:hint="default"/>
      </w:rPr>
    </w:lvl>
    <w:lvl w:ilvl="8" w:tplc="8E84E4A4" w:tentative="1">
      <w:start w:val="1"/>
      <w:numFmt w:val="bullet"/>
      <w:lvlText w:val="•"/>
      <w:lvlJc w:val="left"/>
      <w:pPr>
        <w:tabs>
          <w:tab w:val="num" w:pos="6480"/>
        </w:tabs>
        <w:ind w:left="6480" w:hanging="360"/>
      </w:pPr>
      <w:rPr>
        <w:rFonts w:ascii="Arial" w:hAnsi="Arial" w:hint="default"/>
      </w:rPr>
    </w:lvl>
  </w:abstractNum>
  <w:abstractNum w:abstractNumId="7">
    <w:nsid w:val="16EC1B49"/>
    <w:multiLevelType w:val="hybridMultilevel"/>
    <w:tmpl w:val="F0B6049E"/>
    <w:lvl w:ilvl="0" w:tplc="CC1AA554">
      <w:start w:val="1"/>
      <w:numFmt w:val="decimal"/>
      <w:lvlText w:val="%1."/>
      <w:lvlJc w:val="left"/>
      <w:pPr>
        <w:ind w:left="643" w:hanging="360"/>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8">
    <w:nsid w:val="19BE41A3"/>
    <w:multiLevelType w:val="hybridMultilevel"/>
    <w:tmpl w:val="9DC4DC3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C928D3"/>
    <w:multiLevelType w:val="hybridMultilevel"/>
    <w:tmpl w:val="856876FC"/>
    <w:lvl w:ilvl="0" w:tplc="162A8CFA">
      <w:start w:val="1"/>
      <w:numFmt w:val="decimal"/>
      <w:lvlText w:val="%1."/>
      <w:lvlJc w:val="left"/>
      <w:pPr>
        <w:tabs>
          <w:tab w:val="num" w:pos="360"/>
        </w:tabs>
        <w:ind w:left="360" w:hanging="360"/>
      </w:pPr>
      <w:rPr>
        <w:rFonts w:ascii="Times New Roman" w:eastAsia="Times New Roman" w:hAnsi="Times New Roman" w:cs="Times New Roman"/>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1D13149A"/>
    <w:multiLevelType w:val="multilevel"/>
    <w:tmpl w:val="029A216A"/>
    <w:lvl w:ilvl="0">
      <w:start w:val="1"/>
      <w:numFmt w:val="upperRoman"/>
      <w:lvlText w:val="%1."/>
      <w:lvlJc w:val="left"/>
      <w:pPr>
        <w:ind w:left="1800" w:hanging="360"/>
      </w:pPr>
      <w:rPr>
        <w:rFonts w:ascii="Times New Roman" w:eastAsia="Times New Roman" w:hAnsi="Times New Roman" w:cs="Times New Roman"/>
        <w:color w:val="000000"/>
      </w:rPr>
    </w:lvl>
    <w:lvl w:ilvl="1">
      <w:start w:val="1"/>
      <w:numFmt w:val="decimal"/>
      <w:isLgl/>
      <w:lvlText w:val="%1.%2."/>
      <w:lvlJc w:val="left"/>
      <w:pPr>
        <w:ind w:left="1997" w:hanging="720"/>
      </w:pPr>
      <w:rPr>
        <w:rFonts w:hint="default"/>
        <w:color w:val="000000"/>
      </w:rPr>
    </w:lvl>
    <w:lvl w:ilvl="2">
      <w:start w:val="1"/>
      <w:numFmt w:val="decimal"/>
      <w:isLgl/>
      <w:lvlText w:val="%1.%2.%3."/>
      <w:lvlJc w:val="left"/>
      <w:pPr>
        <w:ind w:left="2160" w:hanging="720"/>
      </w:pPr>
      <w:rPr>
        <w:rFonts w:hint="default"/>
        <w:color w:val="000000"/>
      </w:rPr>
    </w:lvl>
    <w:lvl w:ilvl="3">
      <w:start w:val="1"/>
      <w:numFmt w:val="decimal"/>
      <w:isLgl/>
      <w:lvlText w:val="%1.%2.%3.%4."/>
      <w:lvlJc w:val="left"/>
      <w:pPr>
        <w:ind w:left="2520" w:hanging="1080"/>
      </w:pPr>
      <w:rPr>
        <w:rFonts w:hint="default"/>
        <w:color w:val="000000"/>
      </w:rPr>
    </w:lvl>
    <w:lvl w:ilvl="4">
      <w:start w:val="1"/>
      <w:numFmt w:val="decimal"/>
      <w:isLgl/>
      <w:lvlText w:val="%1.%2.%3.%4.%5."/>
      <w:lvlJc w:val="left"/>
      <w:pPr>
        <w:ind w:left="2520" w:hanging="1080"/>
      </w:pPr>
      <w:rPr>
        <w:rFonts w:hint="default"/>
        <w:color w:val="000000"/>
      </w:rPr>
    </w:lvl>
    <w:lvl w:ilvl="5">
      <w:start w:val="1"/>
      <w:numFmt w:val="decimal"/>
      <w:isLgl/>
      <w:lvlText w:val="%1.%2.%3.%4.%5.%6."/>
      <w:lvlJc w:val="left"/>
      <w:pPr>
        <w:ind w:left="2880" w:hanging="1440"/>
      </w:pPr>
      <w:rPr>
        <w:rFonts w:hint="default"/>
        <w:color w:val="000000"/>
      </w:rPr>
    </w:lvl>
    <w:lvl w:ilvl="6">
      <w:start w:val="1"/>
      <w:numFmt w:val="decimal"/>
      <w:isLgl/>
      <w:lvlText w:val="%1.%2.%3.%4.%5.%6.%7."/>
      <w:lvlJc w:val="left"/>
      <w:pPr>
        <w:ind w:left="3240" w:hanging="1800"/>
      </w:pPr>
      <w:rPr>
        <w:rFonts w:hint="default"/>
        <w:color w:val="000000"/>
      </w:rPr>
    </w:lvl>
    <w:lvl w:ilvl="7">
      <w:start w:val="1"/>
      <w:numFmt w:val="decimal"/>
      <w:isLgl/>
      <w:lvlText w:val="%1.%2.%3.%4.%5.%6.%7.%8."/>
      <w:lvlJc w:val="left"/>
      <w:pPr>
        <w:ind w:left="3240" w:hanging="1800"/>
      </w:pPr>
      <w:rPr>
        <w:rFonts w:hint="default"/>
        <w:color w:val="000000"/>
      </w:rPr>
    </w:lvl>
    <w:lvl w:ilvl="8">
      <w:start w:val="1"/>
      <w:numFmt w:val="decimal"/>
      <w:isLgl/>
      <w:lvlText w:val="%1.%2.%3.%4.%5.%6.%7.%8.%9."/>
      <w:lvlJc w:val="left"/>
      <w:pPr>
        <w:ind w:left="3600" w:hanging="2160"/>
      </w:pPr>
      <w:rPr>
        <w:rFonts w:hint="default"/>
        <w:color w:val="000000"/>
      </w:rPr>
    </w:lvl>
  </w:abstractNum>
  <w:abstractNum w:abstractNumId="12">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14">
    <w:nsid w:val="252527AB"/>
    <w:multiLevelType w:val="hybridMultilevel"/>
    <w:tmpl w:val="DF80E2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E750091"/>
    <w:multiLevelType w:val="hybridMultilevel"/>
    <w:tmpl w:val="9E1ADB4E"/>
    <w:lvl w:ilvl="0" w:tplc="0419000F">
      <w:start w:val="1"/>
      <w:numFmt w:val="decimal"/>
      <w:lvlText w:val="%1."/>
      <w:lvlJc w:val="left"/>
      <w:pPr>
        <w:ind w:left="8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18">
    <w:nsid w:val="34170A39"/>
    <w:multiLevelType w:val="hybridMultilevel"/>
    <w:tmpl w:val="7108C272"/>
    <w:lvl w:ilvl="0" w:tplc="260C2140">
      <w:start w:val="1"/>
      <w:numFmt w:val="decimal"/>
      <w:lvlText w:val="%1)"/>
      <w:lvlJc w:val="left"/>
      <w:pPr>
        <w:ind w:left="928" w:hanging="360"/>
      </w:pPr>
      <w:rPr>
        <w:rFonts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9">
    <w:nsid w:val="3A3B26FE"/>
    <w:multiLevelType w:val="hybridMultilevel"/>
    <w:tmpl w:val="F49A698C"/>
    <w:lvl w:ilvl="0" w:tplc="2B968FBE">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BEF0F26"/>
    <w:multiLevelType w:val="multilevel"/>
    <w:tmpl w:val="31365476"/>
    <w:lvl w:ilvl="0">
      <w:start w:val="1"/>
      <w:numFmt w:val="decimal"/>
      <w:lvlText w:val="%1."/>
      <w:lvlJc w:val="left"/>
      <w:pPr>
        <w:ind w:left="1637" w:hanging="360"/>
      </w:pPr>
      <w:rPr>
        <w:rFonts w:hint="default"/>
        <w:color w:val="000000"/>
      </w:rPr>
    </w:lvl>
    <w:lvl w:ilvl="1">
      <w:start w:val="1"/>
      <w:numFmt w:val="decimal"/>
      <w:isLgl/>
      <w:lvlText w:val="%1.%2."/>
      <w:lvlJc w:val="left"/>
      <w:pPr>
        <w:ind w:left="1997" w:hanging="72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2357" w:hanging="108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717" w:hanging="1440"/>
      </w:pPr>
      <w:rPr>
        <w:rFonts w:hint="default"/>
      </w:rPr>
    </w:lvl>
    <w:lvl w:ilvl="6">
      <w:start w:val="1"/>
      <w:numFmt w:val="decimal"/>
      <w:isLgl/>
      <w:lvlText w:val="%1.%2.%3.%4.%5.%6.%7."/>
      <w:lvlJc w:val="left"/>
      <w:pPr>
        <w:ind w:left="3077" w:hanging="1800"/>
      </w:pPr>
      <w:rPr>
        <w:rFonts w:hint="default"/>
      </w:rPr>
    </w:lvl>
    <w:lvl w:ilvl="7">
      <w:start w:val="1"/>
      <w:numFmt w:val="decimal"/>
      <w:isLgl/>
      <w:lvlText w:val="%1.%2.%3.%4.%5.%6.%7.%8."/>
      <w:lvlJc w:val="left"/>
      <w:pPr>
        <w:ind w:left="3077" w:hanging="1800"/>
      </w:pPr>
      <w:rPr>
        <w:rFonts w:hint="default"/>
      </w:rPr>
    </w:lvl>
    <w:lvl w:ilvl="8">
      <w:start w:val="1"/>
      <w:numFmt w:val="decimal"/>
      <w:isLgl/>
      <w:lvlText w:val="%1.%2.%3.%4.%5.%6.%7.%8.%9."/>
      <w:lvlJc w:val="left"/>
      <w:pPr>
        <w:ind w:left="3437" w:hanging="2160"/>
      </w:pPr>
      <w:rPr>
        <w:rFonts w:hint="default"/>
      </w:rPr>
    </w:lvl>
  </w:abstractNum>
  <w:abstractNum w:abstractNumId="22">
    <w:nsid w:val="3C083CBF"/>
    <w:multiLevelType w:val="hybridMultilevel"/>
    <w:tmpl w:val="C9AA33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F7D4CB2"/>
    <w:multiLevelType w:val="multilevel"/>
    <w:tmpl w:val="F5789498"/>
    <w:lvl w:ilvl="0">
      <w:start w:val="1"/>
      <w:numFmt w:val="decimal"/>
      <w:lvlText w:val="%1."/>
      <w:lvlJc w:val="left"/>
      <w:pPr>
        <w:ind w:left="450" w:hanging="450"/>
      </w:pPr>
      <w:rPr>
        <w:rFonts w:hint="default"/>
      </w:rPr>
    </w:lvl>
    <w:lvl w:ilvl="1">
      <w:start w:val="1"/>
      <w:numFmt w:val="decimal"/>
      <w:lvlText w:val="%1.%2."/>
      <w:lvlJc w:val="left"/>
      <w:pPr>
        <w:ind w:left="1997" w:hanging="72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911" w:hanging="108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825" w:hanging="1440"/>
      </w:pPr>
      <w:rPr>
        <w:rFonts w:hint="default"/>
      </w:rPr>
    </w:lvl>
    <w:lvl w:ilvl="6">
      <w:start w:val="1"/>
      <w:numFmt w:val="decimal"/>
      <w:lvlText w:val="%1.%2.%3.%4.%5.%6.%7."/>
      <w:lvlJc w:val="left"/>
      <w:pPr>
        <w:ind w:left="9462" w:hanging="1800"/>
      </w:pPr>
      <w:rPr>
        <w:rFonts w:hint="default"/>
      </w:rPr>
    </w:lvl>
    <w:lvl w:ilvl="7">
      <w:start w:val="1"/>
      <w:numFmt w:val="decimal"/>
      <w:lvlText w:val="%1.%2.%3.%4.%5.%6.%7.%8."/>
      <w:lvlJc w:val="left"/>
      <w:pPr>
        <w:ind w:left="10739" w:hanging="1800"/>
      </w:pPr>
      <w:rPr>
        <w:rFonts w:hint="default"/>
      </w:rPr>
    </w:lvl>
    <w:lvl w:ilvl="8">
      <w:start w:val="1"/>
      <w:numFmt w:val="decimal"/>
      <w:lvlText w:val="%1.%2.%3.%4.%5.%6.%7.%8.%9."/>
      <w:lvlJc w:val="left"/>
      <w:pPr>
        <w:ind w:left="12376" w:hanging="2160"/>
      </w:pPr>
      <w:rPr>
        <w:rFonts w:hint="default"/>
      </w:rPr>
    </w:lvl>
  </w:abstractNum>
  <w:abstractNum w:abstractNumId="24">
    <w:nsid w:val="407F093F"/>
    <w:multiLevelType w:val="multilevel"/>
    <w:tmpl w:val="7868CE78"/>
    <w:lvl w:ilvl="0">
      <w:start w:val="1"/>
      <w:numFmt w:val="upperRoman"/>
      <w:lvlText w:val="%1."/>
      <w:lvlJc w:val="left"/>
      <w:pPr>
        <w:ind w:left="1080" w:hanging="72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6120" w:hanging="144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10080" w:hanging="2160"/>
      </w:pPr>
      <w:rPr>
        <w:rFonts w:hint="default"/>
      </w:rPr>
    </w:lvl>
    <w:lvl w:ilvl="8">
      <w:start w:val="1"/>
      <w:numFmt w:val="decimal"/>
      <w:isLgl/>
      <w:lvlText w:val="%1.%2.%3.%4.%5.%6.%7.%8.%9."/>
      <w:lvlJc w:val="left"/>
      <w:pPr>
        <w:ind w:left="11160" w:hanging="2160"/>
      </w:pPr>
      <w:rPr>
        <w:rFonts w:hint="default"/>
      </w:rPr>
    </w:lvl>
  </w:abstractNum>
  <w:abstractNum w:abstractNumId="25">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5A6A4AEB"/>
    <w:multiLevelType w:val="hybridMultilevel"/>
    <w:tmpl w:val="3166704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786"/>
        </w:tabs>
        <w:ind w:left="786"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AFE7B0F"/>
    <w:multiLevelType w:val="multilevel"/>
    <w:tmpl w:val="029A216A"/>
    <w:lvl w:ilvl="0">
      <w:start w:val="1"/>
      <w:numFmt w:val="upperRoman"/>
      <w:lvlText w:val="%1."/>
      <w:lvlJc w:val="left"/>
      <w:pPr>
        <w:ind w:left="1800" w:hanging="360"/>
      </w:pPr>
      <w:rPr>
        <w:rFonts w:ascii="Times New Roman" w:eastAsia="Times New Roman" w:hAnsi="Times New Roman" w:cs="Times New Roman"/>
        <w:color w:val="000000"/>
      </w:rPr>
    </w:lvl>
    <w:lvl w:ilvl="1">
      <w:start w:val="1"/>
      <w:numFmt w:val="decimal"/>
      <w:isLgl/>
      <w:lvlText w:val="%1.%2."/>
      <w:lvlJc w:val="left"/>
      <w:pPr>
        <w:ind w:left="1997" w:hanging="720"/>
      </w:pPr>
      <w:rPr>
        <w:rFonts w:hint="default"/>
        <w:color w:val="000000"/>
      </w:rPr>
    </w:lvl>
    <w:lvl w:ilvl="2">
      <w:start w:val="1"/>
      <w:numFmt w:val="decimal"/>
      <w:isLgl/>
      <w:lvlText w:val="%1.%2.%3."/>
      <w:lvlJc w:val="left"/>
      <w:pPr>
        <w:ind w:left="2160" w:hanging="720"/>
      </w:pPr>
      <w:rPr>
        <w:rFonts w:hint="default"/>
        <w:color w:val="000000"/>
      </w:rPr>
    </w:lvl>
    <w:lvl w:ilvl="3">
      <w:start w:val="1"/>
      <w:numFmt w:val="decimal"/>
      <w:isLgl/>
      <w:lvlText w:val="%1.%2.%3.%4."/>
      <w:lvlJc w:val="left"/>
      <w:pPr>
        <w:ind w:left="2520" w:hanging="1080"/>
      </w:pPr>
      <w:rPr>
        <w:rFonts w:hint="default"/>
        <w:color w:val="000000"/>
      </w:rPr>
    </w:lvl>
    <w:lvl w:ilvl="4">
      <w:start w:val="1"/>
      <w:numFmt w:val="decimal"/>
      <w:isLgl/>
      <w:lvlText w:val="%1.%2.%3.%4.%5."/>
      <w:lvlJc w:val="left"/>
      <w:pPr>
        <w:ind w:left="2520" w:hanging="1080"/>
      </w:pPr>
      <w:rPr>
        <w:rFonts w:hint="default"/>
        <w:color w:val="000000"/>
      </w:rPr>
    </w:lvl>
    <w:lvl w:ilvl="5">
      <w:start w:val="1"/>
      <w:numFmt w:val="decimal"/>
      <w:isLgl/>
      <w:lvlText w:val="%1.%2.%3.%4.%5.%6."/>
      <w:lvlJc w:val="left"/>
      <w:pPr>
        <w:ind w:left="2880" w:hanging="1440"/>
      </w:pPr>
      <w:rPr>
        <w:rFonts w:hint="default"/>
        <w:color w:val="000000"/>
      </w:rPr>
    </w:lvl>
    <w:lvl w:ilvl="6">
      <w:start w:val="1"/>
      <w:numFmt w:val="decimal"/>
      <w:isLgl/>
      <w:lvlText w:val="%1.%2.%3.%4.%5.%6.%7."/>
      <w:lvlJc w:val="left"/>
      <w:pPr>
        <w:ind w:left="3240" w:hanging="1800"/>
      </w:pPr>
      <w:rPr>
        <w:rFonts w:hint="default"/>
        <w:color w:val="000000"/>
      </w:rPr>
    </w:lvl>
    <w:lvl w:ilvl="7">
      <w:start w:val="1"/>
      <w:numFmt w:val="decimal"/>
      <w:isLgl/>
      <w:lvlText w:val="%1.%2.%3.%4.%5.%6.%7.%8."/>
      <w:lvlJc w:val="left"/>
      <w:pPr>
        <w:ind w:left="3240" w:hanging="1800"/>
      </w:pPr>
      <w:rPr>
        <w:rFonts w:hint="default"/>
        <w:color w:val="000000"/>
      </w:rPr>
    </w:lvl>
    <w:lvl w:ilvl="8">
      <w:start w:val="1"/>
      <w:numFmt w:val="decimal"/>
      <w:isLgl/>
      <w:lvlText w:val="%1.%2.%3.%4.%5.%6.%7.%8.%9."/>
      <w:lvlJc w:val="left"/>
      <w:pPr>
        <w:ind w:left="3600" w:hanging="2160"/>
      </w:pPr>
      <w:rPr>
        <w:rFonts w:hint="default"/>
        <w:color w:val="000000"/>
      </w:rPr>
    </w:lvl>
  </w:abstractNum>
  <w:abstractNum w:abstractNumId="28">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9">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5C0D3530"/>
    <w:multiLevelType w:val="hybridMultilevel"/>
    <w:tmpl w:val="AA0898F6"/>
    <w:lvl w:ilvl="0" w:tplc="B5B433FC">
      <w:start w:val="1"/>
      <w:numFmt w:val="decimal"/>
      <w:lvlText w:val="%1."/>
      <w:lvlJc w:val="left"/>
      <w:pPr>
        <w:ind w:left="359" w:hanging="360"/>
      </w:pPr>
      <w:rPr>
        <w:rFonts w:hint="default"/>
      </w:rPr>
    </w:lvl>
    <w:lvl w:ilvl="1" w:tplc="04190019" w:tentative="1">
      <w:start w:val="1"/>
      <w:numFmt w:val="lowerLetter"/>
      <w:lvlText w:val="%2."/>
      <w:lvlJc w:val="left"/>
      <w:pPr>
        <w:ind w:left="1079" w:hanging="360"/>
      </w:pPr>
    </w:lvl>
    <w:lvl w:ilvl="2" w:tplc="0419001B" w:tentative="1">
      <w:start w:val="1"/>
      <w:numFmt w:val="lowerRoman"/>
      <w:lvlText w:val="%3."/>
      <w:lvlJc w:val="right"/>
      <w:pPr>
        <w:ind w:left="1799" w:hanging="180"/>
      </w:pPr>
    </w:lvl>
    <w:lvl w:ilvl="3" w:tplc="0419000F" w:tentative="1">
      <w:start w:val="1"/>
      <w:numFmt w:val="decimal"/>
      <w:lvlText w:val="%4."/>
      <w:lvlJc w:val="left"/>
      <w:pPr>
        <w:ind w:left="2519" w:hanging="360"/>
      </w:pPr>
    </w:lvl>
    <w:lvl w:ilvl="4" w:tplc="04190019" w:tentative="1">
      <w:start w:val="1"/>
      <w:numFmt w:val="lowerLetter"/>
      <w:lvlText w:val="%5."/>
      <w:lvlJc w:val="left"/>
      <w:pPr>
        <w:ind w:left="3239" w:hanging="360"/>
      </w:pPr>
    </w:lvl>
    <w:lvl w:ilvl="5" w:tplc="0419001B" w:tentative="1">
      <w:start w:val="1"/>
      <w:numFmt w:val="lowerRoman"/>
      <w:lvlText w:val="%6."/>
      <w:lvlJc w:val="right"/>
      <w:pPr>
        <w:ind w:left="3959" w:hanging="180"/>
      </w:pPr>
    </w:lvl>
    <w:lvl w:ilvl="6" w:tplc="0419000F" w:tentative="1">
      <w:start w:val="1"/>
      <w:numFmt w:val="decimal"/>
      <w:lvlText w:val="%7."/>
      <w:lvlJc w:val="left"/>
      <w:pPr>
        <w:ind w:left="4679" w:hanging="360"/>
      </w:pPr>
    </w:lvl>
    <w:lvl w:ilvl="7" w:tplc="04190019" w:tentative="1">
      <w:start w:val="1"/>
      <w:numFmt w:val="lowerLetter"/>
      <w:lvlText w:val="%8."/>
      <w:lvlJc w:val="left"/>
      <w:pPr>
        <w:ind w:left="5399" w:hanging="360"/>
      </w:pPr>
    </w:lvl>
    <w:lvl w:ilvl="8" w:tplc="0419001B" w:tentative="1">
      <w:start w:val="1"/>
      <w:numFmt w:val="lowerRoman"/>
      <w:lvlText w:val="%9."/>
      <w:lvlJc w:val="right"/>
      <w:pPr>
        <w:ind w:left="6119" w:hanging="180"/>
      </w:pPr>
    </w:lvl>
  </w:abstractNum>
  <w:abstractNum w:abstractNumId="31">
    <w:nsid w:val="63561C07"/>
    <w:multiLevelType w:val="hybridMultilevel"/>
    <w:tmpl w:val="BDCE2826"/>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68354E1"/>
    <w:multiLevelType w:val="hybridMultilevel"/>
    <w:tmpl w:val="E5B042B4"/>
    <w:lvl w:ilvl="0" w:tplc="04190001">
      <w:start w:val="1"/>
      <w:numFmt w:val="bullet"/>
      <w:lvlText w:val=""/>
      <w:lvlJc w:val="left"/>
      <w:pPr>
        <w:ind w:left="1189" w:hanging="360"/>
      </w:pPr>
      <w:rPr>
        <w:rFonts w:ascii="Symbol" w:hAnsi="Symbol" w:hint="default"/>
      </w:rPr>
    </w:lvl>
    <w:lvl w:ilvl="1" w:tplc="04190003" w:tentative="1">
      <w:start w:val="1"/>
      <w:numFmt w:val="bullet"/>
      <w:lvlText w:val="o"/>
      <w:lvlJc w:val="left"/>
      <w:pPr>
        <w:ind w:left="1909" w:hanging="360"/>
      </w:pPr>
      <w:rPr>
        <w:rFonts w:ascii="Courier New" w:hAnsi="Courier New" w:cs="Courier New" w:hint="default"/>
      </w:rPr>
    </w:lvl>
    <w:lvl w:ilvl="2" w:tplc="04190005" w:tentative="1">
      <w:start w:val="1"/>
      <w:numFmt w:val="bullet"/>
      <w:lvlText w:val=""/>
      <w:lvlJc w:val="left"/>
      <w:pPr>
        <w:ind w:left="2629" w:hanging="360"/>
      </w:pPr>
      <w:rPr>
        <w:rFonts w:ascii="Wingdings" w:hAnsi="Wingdings" w:hint="default"/>
      </w:rPr>
    </w:lvl>
    <w:lvl w:ilvl="3" w:tplc="04190001" w:tentative="1">
      <w:start w:val="1"/>
      <w:numFmt w:val="bullet"/>
      <w:lvlText w:val=""/>
      <w:lvlJc w:val="left"/>
      <w:pPr>
        <w:ind w:left="3349" w:hanging="360"/>
      </w:pPr>
      <w:rPr>
        <w:rFonts w:ascii="Symbol" w:hAnsi="Symbol" w:hint="default"/>
      </w:rPr>
    </w:lvl>
    <w:lvl w:ilvl="4" w:tplc="04190003" w:tentative="1">
      <w:start w:val="1"/>
      <w:numFmt w:val="bullet"/>
      <w:lvlText w:val="o"/>
      <w:lvlJc w:val="left"/>
      <w:pPr>
        <w:ind w:left="4069" w:hanging="360"/>
      </w:pPr>
      <w:rPr>
        <w:rFonts w:ascii="Courier New" w:hAnsi="Courier New" w:cs="Courier New" w:hint="default"/>
      </w:rPr>
    </w:lvl>
    <w:lvl w:ilvl="5" w:tplc="04190005" w:tentative="1">
      <w:start w:val="1"/>
      <w:numFmt w:val="bullet"/>
      <w:lvlText w:val=""/>
      <w:lvlJc w:val="left"/>
      <w:pPr>
        <w:ind w:left="4789" w:hanging="360"/>
      </w:pPr>
      <w:rPr>
        <w:rFonts w:ascii="Wingdings" w:hAnsi="Wingdings" w:hint="default"/>
      </w:rPr>
    </w:lvl>
    <w:lvl w:ilvl="6" w:tplc="04190001" w:tentative="1">
      <w:start w:val="1"/>
      <w:numFmt w:val="bullet"/>
      <w:lvlText w:val=""/>
      <w:lvlJc w:val="left"/>
      <w:pPr>
        <w:ind w:left="5509" w:hanging="360"/>
      </w:pPr>
      <w:rPr>
        <w:rFonts w:ascii="Symbol" w:hAnsi="Symbol" w:hint="default"/>
      </w:rPr>
    </w:lvl>
    <w:lvl w:ilvl="7" w:tplc="04190003" w:tentative="1">
      <w:start w:val="1"/>
      <w:numFmt w:val="bullet"/>
      <w:lvlText w:val="o"/>
      <w:lvlJc w:val="left"/>
      <w:pPr>
        <w:ind w:left="6229" w:hanging="360"/>
      </w:pPr>
      <w:rPr>
        <w:rFonts w:ascii="Courier New" w:hAnsi="Courier New" w:cs="Courier New" w:hint="default"/>
      </w:rPr>
    </w:lvl>
    <w:lvl w:ilvl="8" w:tplc="04190005" w:tentative="1">
      <w:start w:val="1"/>
      <w:numFmt w:val="bullet"/>
      <w:lvlText w:val=""/>
      <w:lvlJc w:val="left"/>
      <w:pPr>
        <w:ind w:left="6949" w:hanging="360"/>
      </w:pPr>
      <w:rPr>
        <w:rFonts w:ascii="Wingdings" w:hAnsi="Wingdings" w:hint="default"/>
      </w:rPr>
    </w:lvl>
  </w:abstractNum>
  <w:abstractNum w:abstractNumId="37">
    <w:nsid w:val="770C4EB3"/>
    <w:multiLevelType w:val="hybridMultilevel"/>
    <w:tmpl w:val="F8EC1E42"/>
    <w:lvl w:ilvl="0" w:tplc="0419000B">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nsid w:val="7A4A2E74"/>
    <w:multiLevelType w:val="hybridMultilevel"/>
    <w:tmpl w:val="9E387542"/>
    <w:lvl w:ilvl="0" w:tplc="EB5CB2E6">
      <w:start w:val="1"/>
      <w:numFmt w:val="bullet"/>
      <w:lvlText w:val="•"/>
      <w:lvlJc w:val="left"/>
      <w:pPr>
        <w:tabs>
          <w:tab w:val="num" w:pos="720"/>
        </w:tabs>
        <w:ind w:left="720" w:hanging="360"/>
      </w:pPr>
      <w:rPr>
        <w:rFonts w:ascii="Arial" w:hAnsi="Arial" w:hint="default"/>
      </w:rPr>
    </w:lvl>
    <w:lvl w:ilvl="1" w:tplc="9BB054E4" w:tentative="1">
      <w:start w:val="1"/>
      <w:numFmt w:val="bullet"/>
      <w:lvlText w:val="•"/>
      <w:lvlJc w:val="left"/>
      <w:pPr>
        <w:tabs>
          <w:tab w:val="num" w:pos="1440"/>
        </w:tabs>
        <w:ind w:left="1440" w:hanging="360"/>
      </w:pPr>
      <w:rPr>
        <w:rFonts w:ascii="Arial" w:hAnsi="Arial" w:hint="default"/>
      </w:rPr>
    </w:lvl>
    <w:lvl w:ilvl="2" w:tplc="020AA9E2" w:tentative="1">
      <w:start w:val="1"/>
      <w:numFmt w:val="bullet"/>
      <w:lvlText w:val="•"/>
      <w:lvlJc w:val="left"/>
      <w:pPr>
        <w:tabs>
          <w:tab w:val="num" w:pos="2160"/>
        </w:tabs>
        <w:ind w:left="2160" w:hanging="360"/>
      </w:pPr>
      <w:rPr>
        <w:rFonts w:ascii="Arial" w:hAnsi="Arial" w:hint="default"/>
      </w:rPr>
    </w:lvl>
    <w:lvl w:ilvl="3" w:tplc="D8CCB39A" w:tentative="1">
      <w:start w:val="1"/>
      <w:numFmt w:val="bullet"/>
      <w:lvlText w:val="•"/>
      <w:lvlJc w:val="left"/>
      <w:pPr>
        <w:tabs>
          <w:tab w:val="num" w:pos="2880"/>
        </w:tabs>
        <w:ind w:left="2880" w:hanging="360"/>
      </w:pPr>
      <w:rPr>
        <w:rFonts w:ascii="Arial" w:hAnsi="Arial" w:hint="default"/>
      </w:rPr>
    </w:lvl>
    <w:lvl w:ilvl="4" w:tplc="C6A8B24C" w:tentative="1">
      <w:start w:val="1"/>
      <w:numFmt w:val="bullet"/>
      <w:lvlText w:val="•"/>
      <w:lvlJc w:val="left"/>
      <w:pPr>
        <w:tabs>
          <w:tab w:val="num" w:pos="3600"/>
        </w:tabs>
        <w:ind w:left="3600" w:hanging="360"/>
      </w:pPr>
      <w:rPr>
        <w:rFonts w:ascii="Arial" w:hAnsi="Arial" w:hint="default"/>
      </w:rPr>
    </w:lvl>
    <w:lvl w:ilvl="5" w:tplc="93C447BA" w:tentative="1">
      <w:start w:val="1"/>
      <w:numFmt w:val="bullet"/>
      <w:lvlText w:val="•"/>
      <w:lvlJc w:val="left"/>
      <w:pPr>
        <w:tabs>
          <w:tab w:val="num" w:pos="4320"/>
        </w:tabs>
        <w:ind w:left="4320" w:hanging="360"/>
      </w:pPr>
      <w:rPr>
        <w:rFonts w:ascii="Arial" w:hAnsi="Arial" w:hint="default"/>
      </w:rPr>
    </w:lvl>
    <w:lvl w:ilvl="6" w:tplc="384AF250" w:tentative="1">
      <w:start w:val="1"/>
      <w:numFmt w:val="bullet"/>
      <w:lvlText w:val="•"/>
      <w:lvlJc w:val="left"/>
      <w:pPr>
        <w:tabs>
          <w:tab w:val="num" w:pos="5040"/>
        </w:tabs>
        <w:ind w:left="5040" w:hanging="360"/>
      </w:pPr>
      <w:rPr>
        <w:rFonts w:ascii="Arial" w:hAnsi="Arial" w:hint="default"/>
      </w:rPr>
    </w:lvl>
    <w:lvl w:ilvl="7" w:tplc="7076CB9E" w:tentative="1">
      <w:start w:val="1"/>
      <w:numFmt w:val="bullet"/>
      <w:lvlText w:val="•"/>
      <w:lvlJc w:val="left"/>
      <w:pPr>
        <w:tabs>
          <w:tab w:val="num" w:pos="5760"/>
        </w:tabs>
        <w:ind w:left="5760" w:hanging="360"/>
      </w:pPr>
      <w:rPr>
        <w:rFonts w:ascii="Arial" w:hAnsi="Arial" w:hint="default"/>
      </w:rPr>
    </w:lvl>
    <w:lvl w:ilvl="8" w:tplc="E188BCA8"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2"/>
  </w:num>
  <w:num w:numId="6">
    <w:abstractNumId w:val="3"/>
  </w:num>
  <w:num w:numId="7">
    <w:abstractNumId w:val="4"/>
  </w:num>
  <w:num w:numId="8">
    <w:abstractNumId w:val="26"/>
  </w:num>
  <w:num w:numId="9">
    <w:abstractNumId w:val="36"/>
  </w:num>
  <w:num w:numId="10">
    <w:abstractNumId w:val="17"/>
  </w:num>
  <w:num w:numId="11">
    <w:abstractNumId w:val="16"/>
  </w:num>
  <w:num w:numId="12">
    <w:abstractNumId w:val="32"/>
  </w:num>
  <w:num w:numId="13">
    <w:abstractNumId w:val="11"/>
  </w:num>
  <w:num w:numId="14">
    <w:abstractNumId w:val="21"/>
  </w:num>
  <w:num w:numId="15">
    <w:abstractNumId w:val="24"/>
  </w:num>
  <w:num w:numId="16">
    <w:abstractNumId w:val="29"/>
  </w:num>
  <w:num w:numId="17">
    <w:abstractNumId w:val="38"/>
  </w:num>
  <w:num w:numId="18">
    <w:abstractNumId w:val="33"/>
  </w:num>
  <w:num w:numId="19">
    <w:abstractNumId w:val="12"/>
  </w:num>
  <w:num w:numId="20">
    <w:abstractNumId w:val="9"/>
  </w:num>
  <w:num w:numId="21">
    <w:abstractNumId w:val="5"/>
  </w:num>
  <w:num w:numId="22">
    <w:abstractNumId w:val="14"/>
  </w:num>
  <w:num w:numId="23">
    <w:abstractNumId w:val="15"/>
  </w:num>
  <w:num w:numId="24">
    <w:abstractNumId w:val="34"/>
  </w:num>
  <w:num w:numId="25">
    <w:abstractNumId w:val="25"/>
  </w:num>
  <w:num w:numId="26">
    <w:abstractNumId w:val="28"/>
  </w:num>
  <w:num w:numId="27">
    <w:abstractNumId w:val="8"/>
  </w:num>
  <w:num w:numId="28">
    <w:abstractNumId w:val="37"/>
  </w:num>
  <w:num w:numId="29">
    <w:abstractNumId w:val="6"/>
  </w:num>
  <w:num w:numId="30">
    <w:abstractNumId w:val="39"/>
  </w:num>
  <w:num w:numId="31">
    <w:abstractNumId w:val="31"/>
  </w:num>
  <w:num w:numId="32">
    <w:abstractNumId w:val="18"/>
  </w:num>
  <w:num w:numId="33">
    <w:abstractNumId w:val="20"/>
  </w:num>
  <w:num w:numId="34">
    <w:abstractNumId w:val="35"/>
  </w:num>
  <w:num w:numId="35">
    <w:abstractNumId w:val="13"/>
  </w:num>
  <w:num w:numId="36">
    <w:abstractNumId w:val="23"/>
  </w:num>
  <w:num w:numId="37">
    <w:abstractNumId w:val="22"/>
  </w:num>
  <w:num w:numId="38">
    <w:abstractNumId w:val="10"/>
  </w:num>
  <w:num w:numId="39">
    <w:abstractNumId w:val="27"/>
  </w:num>
  <w:num w:numId="40">
    <w:abstractNumId w:val="19"/>
  </w:num>
  <w:num w:numId="41">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characterSpacingControl w:val="doNotCompress"/>
  <w:compat/>
  <w:rsids>
    <w:rsidRoot w:val="0010702F"/>
    <w:rsid w:val="00065ADA"/>
    <w:rsid w:val="000725D1"/>
    <w:rsid w:val="0010702F"/>
    <w:rsid w:val="001074DA"/>
    <w:rsid w:val="00135984"/>
    <w:rsid w:val="0015514C"/>
    <w:rsid w:val="00173EBE"/>
    <w:rsid w:val="001F068F"/>
    <w:rsid w:val="002676C3"/>
    <w:rsid w:val="002763C1"/>
    <w:rsid w:val="002A4897"/>
    <w:rsid w:val="002B562A"/>
    <w:rsid w:val="002F6A86"/>
    <w:rsid w:val="003028B0"/>
    <w:rsid w:val="0034444B"/>
    <w:rsid w:val="00404541"/>
    <w:rsid w:val="00484915"/>
    <w:rsid w:val="004F2A28"/>
    <w:rsid w:val="00527E30"/>
    <w:rsid w:val="006408F0"/>
    <w:rsid w:val="0067379C"/>
    <w:rsid w:val="00677BF9"/>
    <w:rsid w:val="006C4866"/>
    <w:rsid w:val="006E3854"/>
    <w:rsid w:val="00750385"/>
    <w:rsid w:val="00763ED5"/>
    <w:rsid w:val="00776805"/>
    <w:rsid w:val="007B3ADE"/>
    <w:rsid w:val="008138F2"/>
    <w:rsid w:val="008E464B"/>
    <w:rsid w:val="008E54F6"/>
    <w:rsid w:val="0095256F"/>
    <w:rsid w:val="009A159B"/>
    <w:rsid w:val="009B7399"/>
    <w:rsid w:val="009F637E"/>
    <w:rsid w:val="00A24A7E"/>
    <w:rsid w:val="00A666C0"/>
    <w:rsid w:val="00A7010B"/>
    <w:rsid w:val="00A734A7"/>
    <w:rsid w:val="00A75232"/>
    <w:rsid w:val="00B24671"/>
    <w:rsid w:val="00B373BC"/>
    <w:rsid w:val="00B853F3"/>
    <w:rsid w:val="00BA475E"/>
    <w:rsid w:val="00BF554F"/>
    <w:rsid w:val="00C104C8"/>
    <w:rsid w:val="00C42C03"/>
    <w:rsid w:val="00C639EF"/>
    <w:rsid w:val="00C6646C"/>
    <w:rsid w:val="00CE5F4D"/>
    <w:rsid w:val="00D324F4"/>
    <w:rsid w:val="00D61431"/>
    <w:rsid w:val="00D937E9"/>
    <w:rsid w:val="00D93D7E"/>
    <w:rsid w:val="00DB3F25"/>
    <w:rsid w:val="00E26EC0"/>
    <w:rsid w:val="00E36C38"/>
    <w:rsid w:val="00E47470"/>
    <w:rsid w:val="00E74CF7"/>
    <w:rsid w:val="00E8071C"/>
    <w:rsid w:val="00E865FD"/>
    <w:rsid w:val="00E8749B"/>
    <w:rsid w:val="00E974FF"/>
    <w:rsid w:val="00EB4A12"/>
    <w:rsid w:val="00FB629B"/>
    <w:rsid w:val="00FD41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List Bulle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74CF7"/>
    <w:pPr>
      <w:spacing w:after="200" w:line="276" w:lineRule="auto"/>
    </w:pPr>
    <w:rPr>
      <w:sz w:val="22"/>
      <w:szCs w:val="22"/>
      <w:lang w:eastAsia="en-US"/>
    </w:rPr>
  </w:style>
  <w:style w:type="paragraph" w:styleId="1">
    <w:name w:val="heading 1"/>
    <w:basedOn w:val="a0"/>
    <w:link w:val="10"/>
    <w:qFormat/>
    <w:rsid w:val="002A4897"/>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0"/>
    <w:next w:val="a0"/>
    <w:link w:val="20"/>
    <w:uiPriority w:val="9"/>
    <w:qFormat/>
    <w:rsid w:val="002A4897"/>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qFormat/>
    <w:rsid w:val="002A4897"/>
    <w:pPr>
      <w:keepNext/>
      <w:autoSpaceDE w:val="0"/>
      <w:autoSpaceDN w:val="0"/>
      <w:adjustRightInd w:val="0"/>
      <w:spacing w:before="40" w:after="0" w:line="240" w:lineRule="auto"/>
      <w:jc w:val="center"/>
      <w:outlineLvl w:val="2"/>
    </w:pPr>
    <w:rPr>
      <w:rFonts w:ascii="Times New Roman" w:eastAsia="Times New Roman" w:hAnsi="Times New Roman"/>
      <w:b/>
      <w:bCs/>
      <w:sz w:val="24"/>
      <w:lang w:eastAsia="ru-RU"/>
    </w:rPr>
  </w:style>
  <w:style w:type="paragraph" w:styleId="4">
    <w:name w:val="heading 4"/>
    <w:basedOn w:val="a0"/>
    <w:next w:val="a0"/>
    <w:link w:val="40"/>
    <w:qFormat/>
    <w:rsid w:val="002A4897"/>
    <w:pPr>
      <w:keepNext/>
      <w:spacing w:before="240" w:after="60" w:line="240" w:lineRule="auto"/>
      <w:outlineLvl w:val="3"/>
    </w:pPr>
    <w:rPr>
      <w:rFonts w:ascii="Times New Roman" w:eastAsia="Times New Roman" w:hAnsi="Times New Roman"/>
      <w:b/>
      <w:bCs/>
      <w:sz w:val="28"/>
      <w:szCs w:val="28"/>
      <w:lang w:eastAsia="ru-RU"/>
    </w:rPr>
  </w:style>
  <w:style w:type="paragraph" w:styleId="5">
    <w:name w:val="heading 5"/>
    <w:basedOn w:val="a0"/>
    <w:next w:val="a0"/>
    <w:link w:val="50"/>
    <w:qFormat/>
    <w:rsid w:val="002A4897"/>
    <w:pPr>
      <w:spacing w:before="240" w:after="60" w:line="240" w:lineRule="auto"/>
      <w:outlineLvl w:val="4"/>
    </w:pPr>
    <w:rPr>
      <w:rFonts w:ascii="Times New Roman" w:eastAsia="Times New Roman" w:hAnsi="Times New Roman"/>
      <w:b/>
      <w:bCs/>
      <w:i/>
      <w:iCs/>
      <w:sz w:val="26"/>
      <w:szCs w:val="26"/>
      <w:lang w:eastAsia="ru-RU"/>
    </w:rPr>
  </w:style>
  <w:style w:type="paragraph" w:styleId="6">
    <w:name w:val="heading 6"/>
    <w:basedOn w:val="a0"/>
    <w:next w:val="a0"/>
    <w:link w:val="60"/>
    <w:qFormat/>
    <w:rsid w:val="002A4897"/>
    <w:pPr>
      <w:spacing w:before="240" w:after="60" w:line="240" w:lineRule="auto"/>
      <w:outlineLvl w:val="5"/>
    </w:pPr>
    <w:rPr>
      <w:rFonts w:ascii="Times New Roman" w:eastAsia="Times New Roman" w:hAnsi="Times New Roman"/>
      <w:b/>
      <w:bCs/>
      <w:lang w:eastAsia="ru-RU"/>
    </w:rPr>
  </w:style>
  <w:style w:type="paragraph" w:styleId="7">
    <w:name w:val="heading 7"/>
    <w:basedOn w:val="a0"/>
    <w:next w:val="a0"/>
    <w:link w:val="70"/>
    <w:qFormat/>
    <w:rsid w:val="002A4897"/>
    <w:pPr>
      <w:spacing w:before="240" w:after="60" w:line="240" w:lineRule="auto"/>
      <w:outlineLvl w:val="6"/>
    </w:pPr>
    <w:rPr>
      <w:rFonts w:ascii="Times New Roman" w:eastAsia="Times New Roman" w:hAnsi="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link w:val="a5"/>
    <w:uiPriority w:val="10"/>
    <w:qFormat/>
    <w:rsid w:val="00CE5F4D"/>
    <w:pPr>
      <w:spacing w:before="240" w:after="60" w:line="240" w:lineRule="auto"/>
      <w:jc w:val="center"/>
      <w:outlineLvl w:val="0"/>
    </w:pPr>
    <w:rPr>
      <w:rFonts w:ascii="Cambria" w:eastAsia="Times New Roman" w:hAnsi="Cambria"/>
      <w:b/>
      <w:bCs/>
      <w:kern w:val="28"/>
      <w:sz w:val="32"/>
      <w:szCs w:val="32"/>
      <w:lang w:eastAsia="ru-RU"/>
    </w:rPr>
  </w:style>
  <w:style w:type="character" w:customStyle="1" w:styleId="a5">
    <w:name w:val="Название Знак"/>
    <w:link w:val="a4"/>
    <w:uiPriority w:val="10"/>
    <w:rsid w:val="00CE5F4D"/>
    <w:rPr>
      <w:rFonts w:ascii="Cambria" w:eastAsia="Times New Roman" w:hAnsi="Cambria"/>
      <w:b/>
      <w:bCs/>
      <w:kern w:val="28"/>
      <w:sz w:val="32"/>
      <w:szCs w:val="32"/>
    </w:rPr>
  </w:style>
  <w:style w:type="character" w:customStyle="1" w:styleId="21">
    <w:name w:val="Основной текст с отступом 2 Знак"/>
    <w:link w:val="22"/>
    <w:rsid w:val="00CE5F4D"/>
    <w:rPr>
      <w:rFonts w:ascii="Times New Roman" w:eastAsia="Times New Roman" w:hAnsi="Times New Roman"/>
      <w:sz w:val="24"/>
      <w:szCs w:val="24"/>
    </w:rPr>
  </w:style>
  <w:style w:type="paragraph" w:styleId="22">
    <w:name w:val="Body Text Indent 2"/>
    <w:basedOn w:val="a0"/>
    <w:link w:val="21"/>
    <w:unhideWhenUsed/>
    <w:rsid w:val="00CE5F4D"/>
    <w:pPr>
      <w:spacing w:after="120" w:line="480" w:lineRule="auto"/>
      <w:ind w:left="283"/>
    </w:pPr>
    <w:rPr>
      <w:rFonts w:ascii="Times New Roman" w:eastAsia="Times New Roman" w:hAnsi="Times New Roman"/>
      <w:sz w:val="24"/>
      <w:szCs w:val="24"/>
      <w:lang w:eastAsia="ru-RU"/>
    </w:rPr>
  </w:style>
  <w:style w:type="character" w:customStyle="1" w:styleId="a6">
    <w:name w:val="Без интервала Знак"/>
    <w:link w:val="a7"/>
    <w:uiPriority w:val="99"/>
    <w:locked/>
    <w:rsid w:val="00CE5F4D"/>
    <w:rPr>
      <w:sz w:val="22"/>
      <w:szCs w:val="22"/>
      <w:lang w:eastAsia="en-US"/>
    </w:rPr>
  </w:style>
  <w:style w:type="paragraph" w:styleId="a7">
    <w:name w:val="No Spacing"/>
    <w:link w:val="a6"/>
    <w:uiPriority w:val="1"/>
    <w:qFormat/>
    <w:rsid w:val="00CE5F4D"/>
    <w:rPr>
      <w:sz w:val="22"/>
      <w:szCs w:val="22"/>
      <w:lang w:eastAsia="en-US"/>
    </w:rPr>
  </w:style>
  <w:style w:type="paragraph" w:styleId="a8">
    <w:name w:val="List Paragraph"/>
    <w:basedOn w:val="a0"/>
    <w:uiPriority w:val="34"/>
    <w:qFormat/>
    <w:rsid w:val="00CE5F4D"/>
    <w:pPr>
      <w:suppressAutoHyphens/>
      <w:spacing w:after="0" w:line="240" w:lineRule="auto"/>
      <w:ind w:left="720"/>
      <w:contextualSpacing/>
    </w:pPr>
    <w:rPr>
      <w:rFonts w:ascii="Times New Roman" w:eastAsia="Times New Roman" w:hAnsi="Times New Roman"/>
      <w:sz w:val="24"/>
      <w:szCs w:val="24"/>
      <w:lang w:eastAsia="zh-CN"/>
    </w:rPr>
  </w:style>
  <w:style w:type="paragraph" w:customStyle="1" w:styleId="11">
    <w:name w:val="Абзац списка1"/>
    <w:basedOn w:val="a0"/>
    <w:rsid w:val="00CE5F4D"/>
    <w:pPr>
      <w:spacing w:after="0" w:line="240" w:lineRule="auto"/>
      <w:ind w:left="720"/>
      <w:contextualSpacing/>
    </w:pPr>
    <w:rPr>
      <w:rFonts w:ascii="Times New Roman" w:hAnsi="Times New Roman"/>
      <w:sz w:val="24"/>
      <w:szCs w:val="24"/>
      <w:lang w:eastAsia="ru-RU"/>
    </w:rPr>
  </w:style>
  <w:style w:type="paragraph" w:customStyle="1" w:styleId="12">
    <w:name w:val="Абзац списка1"/>
    <w:basedOn w:val="a0"/>
    <w:rsid w:val="00CE5F4D"/>
    <w:pPr>
      <w:suppressAutoHyphens/>
      <w:ind w:left="720"/>
      <w:contextualSpacing/>
    </w:pPr>
    <w:rPr>
      <w:rFonts w:eastAsia="Times New Roman" w:cs="Calibri"/>
      <w:lang w:eastAsia="zh-CN"/>
    </w:rPr>
  </w:style>
  <w:style w:type="paragraph" w:customStyle="1" w:styleId="Default">
    <w:name w:val="Default"/>
    <w:rsid w:val="00CE5F4D"/>
    <w:pPr>
      <w:autoSpaceDE w:val="0"/>
      <w:autoSpaceDN w:val="0"/>
      <w:adjustRightInd w:val="0"/>
    </w:pPr>
    <w:rPr>
      <w:rFonts w:ascii="Times New Roman" w:hAnsi="Times New Roman"/>
      <w:color w:val="000000"/>
      <w:sz w:val="24"/>
      <w:szCs w:val="24"/>
      <w:lang w:eastAsia="en-US"/>
    </w:rPr>
  </w:style>
  <w:style w:type="character" w:customStyle="1" w:styleId="apple-converted-space">
    <w:name w:val="apple-converted-space"/>
    <w:rsid w:val="00CE5F4D"/>
  </w:style>
  <w:style w:type="character" w:customStyle="1" w:styleId="c20">
    <w:name w:val="c20"/>
    <w:rsid w:val="00CE5F4D"/>
  </w:style>
  <w:style w:type="paragraph" w:styleId="a9">
    <w:name w:val="Balloon Text"/>
    <w:basedOn w:val="a0"/>
    <w:link w:val="aa"/>
    <w:uiPriority w:val="99"/>
    <w:unhideWhenUsed/>
    <w:rsid w:val="00CE5F4D"/>
    <w:pPr>
      <w:spacing w:after="0" w:line="240" w:lineRule="auto"/>
    </w:pPr>
    <w:rPr>
      <w:rFonts w:ascii="Tahoma" w:hAnsi="Tahoma" w:cs="Tahoma"/>
      <w:sz w:val="16"/>
      <w:szCs w:val="16"/>
    </w:rPr>
  </w:style>
  <w:style w:type="character" w:customStyle="1" w:styleId="aa">
    <w:name w:val="Текст выноски Знак"/>
    <w:link w:val="a9"/>
    <w:uiPriority w:val="99"/>
    <w:rsid w:val="00CE5F4D"/>
    <w:rPr>
      <w:rFonts w:ascii="Tahoma" w:hAnsi="Tahoma" w:cs="Tahoma"/>
      <w:sz w:val="16"/>
      <w:szCs w:val="16"/>
      <w:lang w:eastAsia="en-US"/>
    </w:rPr>
  </w:style>
  <w:style w:type="table" w:styleId="ab">
    <w:name w:val="Table Grid"/>
    <w:basedOn w:val="a2"/>
    <w:uiPriority w:val="59"/>
    <w:rsid w:val="00B24671"/>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rsid w:val="002A4897"/>
    <w:rPr>
      <w:rFonts w:ascii="Times New Roman" w:eastAsia="Times New Roman" w:hAnsi="Times New Roman"/>
      <w:b/>
      <w:bCs/>
      <w:kern w:val="36"/>
      <w:sz w:val="48"/>
      <w:szCs w:val="48"/>
    </w:rPr>
  </w:style>
  <w:style w:type="character" w:customStyle="1" w:styleId="20">
    <w:name w:val="Заголовок 2 Знак"/>
    <w:basedOn w:val="a1"/>
    <w:link w:val="2"/>
    <w:uiPriority w:val="9"/>
    <w:rsid w:val="002A4897"/>
    <w:rPr>
      <w:rFonts w:ascii="Arial" w:eastAsia="Times New Roman" w:hAnsi="Arial" w:cs="Arial"/>
      <w:b/>
      <w:bCs/>
      <w:i/>
      <w:iCs/>
      <w:sz w:val="28"/>
      <w:szCs w:val="28"/>
    </w:rPr>
  </w:style>
  <w:style w:type="character" w:customStyle="1" w:styleId="30">
    <w:name w:val="Заголовок 3 Знак"/>
    <w:basedOn w:val="a1"/>
    <w:link w:val="3"/>
    <w:rsid w:val="002A4897"/>
    <w:rPr>
      <w:rFonts w:ascii="Times New Roman" w:eastAsia="Times New Roman" w:hAnsi="Times New Roman"/>
      <w:b/>
      <w:bCs/>
      <w:sz w:val="24"/>
      <w:szCs w:val="22"/>
    </w:rPr>
  </w:style>
  <w:style w:type="character" w:customStyle="1" w:styleId="40">
    <w:name w:val="Заголовок 4 Знак"/>
    <w:basedOn w:val="a1"/>
    <w:link w:val="4"/>
    <w:rsid w:val="002A4897"/>
    <w:rPr>
      <w:rFonts w:ascii="Times New Roman" w:eastAsia="Times New Roman" w:hAnsi="Times New Roman"/>
      <w:b/>
      <w:bCs/>
      <w:sz w:val="28"/>
      <w:szCs w:val="28"/>
    </w:rPr>
  </w:style>
  <w:style w:type="character" w:customStyle="1" w:styleId="50">
    <w:name w:val="Заголовок 5 Знак"/>
    <w:basedOn w:val="a1"/>
    <w:link w:val="5"/>
    <w:rsid w:val="002A4897"/>
    <w:rPr>
      <w:rFonts w:ascii="Times New Roman" w:eastAsia="Times New Roman" w:hAnsi="Times New Roman"/>
      <w:b/>
      <w:bCs/>
      <w:i/>
      <w:iCs/>
      <w:sz w:val="26"/>
      <w:szCs w:val="26"/>
    </w:rPr>
  </w:style>
  <w:style w:type="character" w:customStyle="1" w:styleId="60">
    <w:name w:val="Заголовок 6 Знак"/>
    <w:basedOn w:val="a1"/>
    <w:link w:val="6"/>
    <w:rsid w:val="002A4897"/>
    <w:rPr>
      <w:rFonts w:ascii="Times New Roman" w:eastAsia="Times New Roman" w:hAnsi="Times New Roman"/>
      <w:b/>
      <w:bCs/>
      <w:sz w:val="22"/>
      <w:szCs w:val="22"/>
    </w:rPr>
  </w:style>
  <w:style w:type="character" w:customStyle="1" w:styleId="70">
    <w:name w:val="Заголовок 7 Знак"/>
    <w:basedOn w:val="a1"/>
    <w:link w:val="7"/>
    <w:rsid w:val="002A4897"/>
    <w:rPr>
      <w:rFonts w:ascii="Times New Roman" w:eastAsia="Times New Roman" w:hAnsi="Times New Roman"/>
      <w:sz w:val="24"/>
      <w:szCs w:val="24"/>
    </w:rPr>
  </w:style>
  <w:style w:type="paragraph" w:styleId="ac">
    <w:name w:val="Normal (Web)"/>
    <w:basedOn w:val="a0"/>
    <w:uiPriority w:val="99"/>
    <w:rsid w:val="002A4897"/>
    <w:pPr>
      <w:spacing w:before="100" w:beforeAutospacing="1" w:after="100" w:afterAutospacing="1" w:line="240" w:lineRule="auto"/>
    </w:pPr>
    <w:rPr>
      <w:rFonts w:ascii="Times New Roman" w:eastAsia="Times New Roman" w:hAnsi="Times New Roman"/>
      <w:sz w:val="24"/>
      <w:szCs w:val="24"/>
      <w:lang w:eastAsia="ru-RU"/>
    </w:rPr>
  </w:style>
  <w:style w:type="paragraph" w:styleId="ad">
    <w:name w:val="footer"/>
    <w:basedOn w:val="a0"/>
    <w:link w:val="ae"/>
    <w:uiPriority w:val="99"/>
    <w:rsid w:val="002A4897"/>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e">
    <w:name w:val="Нижний колонтитул Знак"/>
    <w:basedOn w:val="a1"/>
    <w:link w:val="ad"/>
    <w:uiPriority w:val="99"/>
    <w:rsid w:val="002A4897"/>
    <w:rPr>
      <w:rFonts w:ascii="Times New Roman" w:eastAsia="Times New Roman" w:hAnsi="Times New Roman"/>
      <w:sz w:val="24"/>
      <w:szCs w:val="24"/>
    </w:rPr>
  </w:style>
  <w:style w:type="character" w:styleId="af">
    <w:name w:val="page number"/>
    <w:basedOn w:val="a1"/>
    <w:rsid w:val="002A4897"/>
  </w:style>
  <w:style w:type="paragraph" w:customStyle="1" w:styleId="body">
    <w:name w:val="body"/>
    <w:basedOn w:val="a0"/>
    <w:rsid w:val="002A4897"/>
    <w:pPr>
      <w:spacing w:before="100" w:beforeAutospacing="1" w:after="100" w:afterAutospacing="1" w:line="240" w:lineRule="auto"/>
    </w:pPr>
    <w:rPr>
      <w:rFonts w:ascii="Times New Roman" w:eastAsia="Times New Roman" w:hAnsi="Times New Roman"/>
      <w:sz w:val="24"/>
      <w:szCs w:val="24"/>
      <w:lang w:eastAsia="ru-RU"/>
    </w:rPr>
  </w:style>
  <w:style w:type="paragraph" w:styleId="23">
    <w:name w:val="List Bullet 2"/>
    <w:basedOn w:val="a0"/>
    <w:autoRedefine/>
    <w:rsid w:val="002A4897"/>
    <w:pPr>
      <w:spacing w:after="0" w:line="240" w:lineRule="auto"/>
      <w:ind w:firstLine="567"/>
      <w:jc w:val="both"/>
    </w:pPr>
    <w:rPr>
      <w:rFonts w:ascii="Times New Roman" w:eastAsia="Times New Roman" w:hAnsi="Times New Roman"/>
      <w:kern w:val="16"/>
      <w:sz w:val="28"/>
      <w:szCs w:val="28"/>
      <w:lang w:eastAsia="ru-RU"/>
    </w:rPr>
  </w:style>
  <w:style w:type="paragraph" w:customStyle="1" w:styleId="13">
    <w:name w:val="Обычный1"/>
    <w:rsid w:val="002A4897"/>
    <w:pPr>
      <w:snapToGrid w:val="0"/>
      <w:spacing w:before="100" w:after="100"/>
    </w:pPr>
    <w:rPr>
      <w:rFonts w:ascii="Times New Roman" w:eastAsia="Times New Roman" w:hAnsi="Times New Roman"/>
      <w:sz w:val="24"/>
    </w:rPr>
  </w:style>
  <w:style w:type="paragraph" w:styleId="af0">
    <w:name w:val="footnote text"/>
    <w:basedOn w:val="a0"/>
    <w:link w:val="af1"/>
    <w:semiHidden/>
    <w:rsid w:val="002A4897"/>
    <w:pPr>
      <w:spacing w:after="0" w:line="240" w:lineRule="auto"/>
    </w:pPr>
    <w:rPr>
      <w:rFonts w:ascii="Times New Roman" w:eastAsia="Times New Roman" w:hAnsi="Times New Roman"/>
      <w:sz w:val="20"/>
      <w:szCs w:val="20"/>
      <w:lang w:eastAsia="ru-RU"/>
    </w:rPr>
  </w:style>
  <w:style w:type="character" w:customStyle="1" w:styleId="af1">
    <w:name w:val="Текст сноски Знак"/>
    <w:basedOn w:val="a1"/>
    <w:link w:val="af0"/>
    <w:semiHidden/>
    <w:rsid w:val="002A4897"/>
    <w:rPr>
      <w:rFonts w:ascii="Times New Roman" w:eastAsia="Times New Roman" w:hAnsi="Times New Roman"/>
    </w:rPr>
  </w:style>
  <w:style w:type="character" w:styleId="af2">
    <w:name w:val="footnote reference"/>
    <w:semiHidden/>
    <w:rsid w:val="002A4897"/>
    <w:rPr>
      <w:vertAlign w:val="superscript"/>
    </w:rPr>
  </w:style>
  <w:style w:type="paragraph" w:styleId="af3">
    <w:name w:val="Body Text Indent"/>
    <w:basedOn w:val="a0"/>
    <w:link w:val="af4"/>
    <w:rsid w:val="002A4897"/>
    <w:pPr>
      <w:spacing w:after="120" w:line="240" w:lineRule="auto"/>
      <w:ind w:left="283"/>
    </w:pPr>
    <w:rPr>
      <w:rFonts w:ascii="Times New Roman" w:eastAsia="Times New Roman" w:hAnsi="Times New Roman"/>
      <w:sz w:val="24"/>
      <w:szCs w:val="24"/>
      <w:lang w:eastAsia="ru-RU"/>
    </w:rPr>
  </w:style>
  <w:style w:type="character" w:customStyle="1" w:styleId="af4">
    <w:name w:val="Основной текст с отступом Знак"/>
    <w:basedOn w:val="a1"/>
    <w:link w:val="af3"/>
    <w:rsid w:val="002A4897"/>
    <w:rPr>
      <w:rFonts w:ascii="Times New Roman" w:eastAsia="Times New Roman" w:hAnsi="Times New Roman"/>
      <w:sz w:val="24"/>
      <w:szCs w:val="24"/>
    </w:rPr>
  </w:style>
  <w:style w:type="paragraph" w:customStyle="1" w:styleId="af5">
    <w:name w:val="Знак Знак Знак Знак"/>
    <w:basedOn w:val="a0"/>
    <w:rsid w:val="002A4897"/>
    <w:pPr>
      <w:spacing w:after="160" w:line="240" w:lineRule="exact"/>
    </w:pPr>
    <w:rPr>
      <w:rFonts w:ascii="Verdana" w:eastAsia="Times New Roman" w:hAnsi="Verdana"/>
      <w:sz w:val="20"/>
      <w:szCs w:val="20"/>
      <w:lang w:val="en-US"/>
    </w:rPr>
  </w:style>
  <w:style w:type="paragraph" w:customStyle="1" w:styleId="af6">
    <w:name w:val="Знак Знак Знак Знак Знак Знак Знак Знак Знак Знак Знак Знак Знак Знак Знак Знак"/>
    <w:basedOn w:val="a0"/>
    <w:rsid w:val="002A4897"/>
    <w:pPr>
      <w:spacing w:after="160" w:line="240" w:lineRule="exact"/>
    </w:pPr>
    <w:rPr>
      <w:rFonts w:ascii="Verdana" w:eastAsia="Times New Roman" w:hAnsi="Verdana"/>
      <w:sz w:val="20"/>
      <w:szCs w:val="20"/>
      <w:lang w:val="en-US"/>
    </w:rPr>
  </w:style>
  <w:style w:type="paragraph" w:customStyle="1" w:styleId="af7">
    <w:name w:val="Знак Знак Знак Знак Знак Знак Знак Знак Знак"/>
    <w:basedOn w:val="a0"/>
    <w:rsid w:val="002A4897"/>
    <w:pPr>
      <w:spacing w:after="160" w:line="240" w:lineRule="exact"/>
    </w:pPr>
    <w:rPr>
      <w:rFonts w:ascii="Verdana" w:eastAsia="Times New Roman" w:hAnsi="Verdana"/>
      <w:sz w:val="20"/>
      <w:szCs w:val="20"/>
      <w:lang w:val="en-US"/>
    </w:rPr>
  </w:style>
  <w:style w:type="paragraph" w:customStyle="1" w:styleId="af8">
    <w:name w:val="Знак"/>
    <w:basedOn w:val="a0"/>
    <w:rsid w:val="002A4897"/>
    <w:pPr>
      <w:spacing w:after="160" w:line="240" w:lineRule="exact"/>
    </w:pPr>
    <w:rPr>
      <w:rFonts w:ascii="Verdana" w:eastAsia="Times New Roman" w:hAnsi="Verdana"/>
      <w:sz w:val="20"/>
      <w:szCs w:val="20"/>
      <w:lang w:val="en-US"/>
    </w:rPr>
  </w:style>
  <w:style w:type="paragraph" w:customStyle="1" w:styleId="msonormalcxspmiddle">
    <w:name w:val="msonormalcxspmiddle"/>
    <w:basedOn w:val="a0"/>
    <w:rsid w:val="002A4897"/>
    <w:pPr>
      <w:spacing w:before="100" w:beforeAutospacing="1" w:after="100" w:afterAutospacing="1" w:line="240" w:lineRule="auto"/>
    </w:pPr>
    <w:rPr>
      <w:rFonts w:ascii="Times New Roman" w:eastAsia="Times New Roman" w:hAnsi="Times New Roman"/>
      <w:sz w:val="24"/>
      <w:szCs w:val="24"/>
      <w:lang w:eastAsia="ru-RU"/>
    </w:rPr>
  </w:style>
  <w:style w:type="paragraph" w:styleId="31">
    <w:name w:val="Body Text 3"/>
    <w:basedOn w:val="a0"/>
    <w:link w:val="32"/>
    <w:rsid w:val="002A4897"/>
    <w:pPr>
      <w:autoSpaceDE w:val="0"/>
      <w:autoSpaceDN w:val="0"/>
      <w:spacing w:after="120" w:line="240" w:lineRule="auto"/>
    </w:pPr>
    <w:rPr>
      <w:rFonts w:ascii="Times New Roman" w:eastAsia="Times New Roman" w:hAnsi="Times New Roman"/>
      <w:sz w:val="16"/>
      <w:szCs w:val="16"/>
      <w:lang w:eastAsia="ru-RU"/>
    </w:rPr>
  </w:style>
  <w:style w:type="character" w:customStyle="1" w:styleId="32">
    <w:name w:val="Основной текст 3 Знак"/>
    <w:basedOn w:val="a1"/>
    <w:link w:val="31"/>
    <w:rsid w:val="002A4897"/>
    <w:rPr>
      <w:rFonts w:ascii="Times New Roman" w:eastAsia="Times New Roman" w:hAnsi="Times New Roman"/>
      <w:sz w:val="16"/>
      <w:szCs w:val="16"/>
    </w:rPr>
  </w:style>
  <w:style w:type="paragraph" w:styleId="33">
    <w:name w:val="Body Text Indent 3"/>
    <w:basedOn w:val="a0"/>
    <w:link w:val="34"/>
    <w:semiHidden/>
    <w:rsid w:val="002A4897"/>
    <w:pPr>
      <w:spacing w:after="0" w:line="240" w:lineRule="auto"/>
      <w:ind w:left="33"/>
    </w:pPr>
    <w:rPr>
      <w:rFonts w:ascii="Times New Roman" w:eastAsia="Times New Roman" w:hAnsi="Times New Roman"/>
      <w:sz w:val="20"/>
      <w:szCs w:val="20"/>
      <w:lang w:eastAsia="ru-RU"/>
    </w:rPr>
  </w:style>
  <w:style w:type="character" w:customStyle="1" w:styleId="34">
    <w:name w:val="Основной текст с отступом 3 Знак"/>
    <w:basedOn w:val="a1"/>
    <w:link w:val="33"/>
    <w:semiHidden/>
    <w:rsid w:val="002A4897"/>
    <w:rPr>
      <w:rFonts w:ascii="Times New Roman" w:eastAsia="Times New Roman" w:hAnsi="Times New Roman"/>
    </w:rPr>
  </w:style>
  <w:style w:type="paragraph" w:customStyle="1" w:styleId="a">
    <w:name w:val="Знак Знак"/>
    <w:basedOn w:val="a0"/>
    <w:rsid w:val="002A4897"/>
    <w:pPr>
      <w:numPr>
        <w:numId w:val="10"/>
      </w:numPr>
      <w:spacing w:after="160" w:line="240" w:lineRule="exact"/>
      <w:ind w:left="0" w:firstLine="0"/>
    </w:pPr>
    <w:rPr>
      <w:rFonts w:ascii="Verdana" w:eastAsia="Times New Roman" w:hAnsi="Verdana"/>
      <w:sz w:val="20"/>
      <w:szCs w:val="24"/>
      <w:lang w:val="en-US"/>
    </w:rPr>
  </w:style>
  <w:style w:type="character" w:customStyle="1" w:styleId="Bold">
    <w:name w:val="_Bold"/>
    <w:rsid w:val="002A4897"/>
    <w:rPr>
      <w:rFonts w:ascii="BalticaC" w:hAnsi="BalticaC" w:cs="BalticaC"/>
      <w:b/>
      <w:bCs/>
      <w:color w:val="000000"/>
      <w:w w:val="100"/>
    </w:rPr>
  </w:style>
  <w:style w:type="paragraph" w:customStyle="1" w:styleId="BODY0">
    <w:name w:val="BODY"/>
    <w:basedOn w:val="a0"/>
    <w:rsid w:val="002A4897"/>
    <w:pPr>
      <w:autoSpaceDE w:val="0"/>
      <w:autoSpaceDN w:val="0"/>
      <w:adjustRightInd w:val="0"/>
      <w:spacing w:after="0" w:line="234" w:lineRule="atLeast"/>
      <w:ind w:firstLine="454"/>
      <w:jc w:val="both"/>
      <w:textAlignment w:val="center"/>
    </w:pPr>
    <w:rPr>
      <w:rFonts w:ascii="BalticaC" w:hAnsi="BalticaC" w:cs="BalticaC"/>
      <w:color w:val="000000"/>
      <w:sz w:val="20"/>
      <w:szCs w:val="20"/>
    </w:rPr>
  </w:style>
  <w:style w:type="paragraph" w:customStyle="1" w:styleId="LISTBodyBULL1">
    <w:name w:val="LIST_Body_BULL_1"/>
    <w:basedOn w:val="BODY0"/>
    <w:rsid w:val="002A4897"/>
    <w:pPr>
      <w:ind w:left="737" w:hanging="283"/>
    </w:pPr>
  </w:style>
  <w:style w:type="character" w:customStyle="1" w:styleId="Italic">
    <w:name w:val="_Italic"/>
    <w:rsid w:val="002A4897"/>
    <w:rPr>
      <w:rFonts w:ascii="BalticaC" w:hAnsi="BalticaC" w:cs="BalticaC"/>
      <w:b/>
      <w:bCs/>
      <w:i/>
      <w:iCs/>
      <w:color w:val="000000"/>
      <w:w w:val="100"/>
    </w:rPr>
  </w:style>
  <w:style w:type="paragraph" w:customStyle="1" w:styleId="af9">
    <w:name w:val="[Без стиля]"/>
    <w:rsid w:val="002A4897"/>
    <w:pPr>
      <w:autoSpaceDE w:val="0"/>
      <w:autoSpaceDN w:val="0"/>
      <w:adjustRightInd w:val="0"/>
      <w:spacing w:line="288" w:lineRule="auto"/>
      <w:textAlignment w:val="center"/>
    </w:pPr>
    <w:rPr>
      <w:rFonts w:ascii="Times Roman" w:hAnsi="Times Roman" w:cs="Times Roman"/>
      <w:color w:val="000000"/>
      <w:sz w:val="24"/>
      <w:szCs w:val="24"/>
      <w:lang w:val="en-US" w:eastAsia="en-US"/>
    </w:rPr>
  </w:style>
  <w:style w:type="paragraph" w:customStyle="1" w:styleId="CeLLBODY">
    <w:name w:val="CeLL_BODY"/>
    <w:basedOn w:val="a0"/>
    <w:rsid w:val="002A4897"/>
    <w:pPr>
      <w:autoSpaceDE w:val="0"/>
      <w:autoSpaceDN w:val="0"/>
      <w:adjustRightInd w:val="0"/>
      <w:spacing w:after="0" w:line="200" w:lineRule="atLeast"/>
      <w:ind w:left="57" w:right="57"/>
      <w:textAlignment w:val="center"/>
    </w:pPr>
    <w:rPr>
      <w:rFonts w:ascii="BalticaC" w:hAnsi="BalticaC" w:cs="BalticaC"/>
      <w:color w:val="000000"/>
      <w:sz w:val="17"/>
      <w:szCs w:val="17"/>
    </w:rPr>
  </w:style>
  <w:style w:type="paragraph" w:customStyle="1" w:styleId="CeLLHeader">
    <w:name w:val="CeLL_Header"/>
    <w:basedOn w:val="CeLLBODY"/>
    <w:rsid w:val="002A4897"/>
    <w:pPr>
      <w:jc w:val="center"/>
    </w:pPr>
    <w:rPr>
      <w:b/>
      <w:bCs/>
    </w:rPr>
  </w:style>
  <w:style w:type="paragraph" w:customStyle="1" w:styleId="u3">
    <w:name w:val="u3"/>
    <w:basedOn w:val="a0"/>
    <w:rsid w:val="002A4897"/>
    <w:pPr>
      <w:spacing w:before="100" w:beforeAutospacing="1" w:after="100" w:afterAutospacing="1" w:line="240" w:lineRule="auto"/>
    </w:pPr>
    <w:rPr>
      <w:rFonts w:ascii="Times New Roman" w:eastAsia="Times New Roman" w:hAnsi="Times New Roman"/>
      <w:sz w:val="24"/>
      <w:szCs w:val="24"/>
      <w:lang w:eastAsia="ru-RU"/>
    </w:rPr>
  </w:style>
  <w:style w:type="paragraph" w:styleId="24">
    <w:name w:val="Body Text 2"/>
    <w:basedOn w:val="a0"/>
    <w:link w:val="25"/>
    <w:uiPriority w:val="99"/>
    <w:rsid w:val="002A4897"/>
    <w:pPr>
      <w:spacing w:after="120" w:line="480" w:lineRule="auto"/>
    </w:pPr>
    <w:rPr>
      <w:rFonts w:ascii="Times New Roman" w:eastAsia="Times New Roman" w:hAnsi="Times New Roman"/>
      <w:sz w:val="24"/>
      <w:szCs w:val="24"/>
      <w:lang w:eastAsia="ru-RU"/>
    </w:rPr>
  </w:style>
  <w:style w:type="character" w:customStyle="1" w:styleId="25">
    <w:name w:val="Основной текст 2 Знак"/>
    <w:basedOn w:val="a1"/>
    <w:link w:val="24"/>
    <w:uiPriority w:val="99"/>
    <w:rsid w:val="002A4897"/>
    <w:rPr>
      <w:rFonts w:ascii="Times New Roman" w:eastAsia="Times New Roman" w:hAnsi="Times New Roman"/>
      <w:sz w:val="24"/>
      <w:szCs w:val="24"/>
    </w:rPr>
  </w:style>
  <w:style w:type="paragraph" w:styleId="afa">
    <w:name w:val="header"/>
    <w:basedOn w:val="a0"/>
    <w:link w:val="afb"/>
    <w:uiPriority w:val="99"/>
    <w:rsid w:val="002A4897"/>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fb">
    <w:name w:val="Верхний колонтитул Знак"/>
    <w:basedOn w:val="a1"/>
    <w:link w:val="afa"/>
    <w:uiPriority w:val="99"/>
    <w:rsid w:val="002A4897"/>
    <w:rPr>
      <w:rFonts w:ascii="Times New Roman" w:eastAsia="Times New Roman" w:hAnsi="Times New Roman"/>
      <w:sz w:val="24"/>
      <w:szCs w:val="24"/>
    </w:rPr>
  </w:style>
  <w:style w:type="paragraph" w:customStyle="1" w:styleId="afc">
    <w:name w:val="Новый"/>
    <w:basedOn w:val="a0"/>
    <w:rsid w:val="002A4897"/>
    <w:pPr>
      <w:spacing w:after="0" w:line="360" w:lineRule="auto"/>
      <w:ind w:firstLine="454"/>
      <w:jc w:val="both"/>
    </w:pPr>
    <w:rPr>
      <w:rFonts w:ascii="Times New Roman" w:eastAsia="Times New Roman" w:hAnsi="Times New Roman"/>
      <w:sz w:val="28"/>
      <w:szCs w:val="24"/>
      <w:lang w:eastAsia="ru-RU"/>
    </w:rPr>
  </w:style>
  <w:style w:type="character" w:styleId="afd">
    <w:name w:val="Hyperlink"/>
    <w:rsid w:val="002A4897"/>
    <w:rPr>
      <w:color w:val="0000FF"/>
      <w:u w:val="single"/>
    </w:rPr>
  </w:style>
  <w:style w:type="character" w:customStyle="1" w:styleId="text1">
    <w:name w:val="text1"/>
    <w:rsid w:val="002A4897"/>
    <w:rPr>
      <w:rFonts w:ascii="Verdana" w:hAnsi="Verdana" w:hint="default"/>
      <w:sz w:val="20"/>
      <w:szCs w:val="20"/>
    </w:rPr>
  </w:style>
  <w:style w:type="paragraph" w:styleId="afe">
    <w:name w:val="Block Text"/>
    <w:basedOn w:val="a0"/>
    <w:rsid w:val="002A4897"/>
    <w:pPr>
      <w:spacing w:after="0" w:line="240" w:lineRule="auto"/>
      <w:ind w:left="-851" w:right="-1192" w:firstLine="851"/>
      <w:jc w:val="center"/>
    </w:pPr>
    <w:rPr>
      <w:rFonts w:ascii="Times New Roman" w:eastAsia="Times New Roman" w:hAnsi="Times New Roman"/>
      <w:b/>
      <w:sz w:val="28"/>
      <w:szCs w:val="20"/>
      <w:lang w:eastAsia="ru-RU"/>
    </w:rPr>
  </w:style>
  <w:style w:type="character" w:customStyle="1" w:styleId="41">
    <w:name w:val="Основной текст (4)"/>
    <w:rsid w:val="002A4897"/>
    <w:rPr>
      <w:rFonts w:ascii="Times New Roman" w:hAnsi="Times New Roman" w:cs="Times New Roman"/>
      <w:spacing w:val="0"/>
      <w:sz w:val="23"/>
      <w:szCs w:val="23"/>
    </w:rPr>
  </w:style>
  <w:style w:type="character" w:customStyle="1" w:styleId="512">
    <w:name w:val="Заголовок №5 (12)_"/>
    <w:link w:val="5120"/>
    <w:locked/>
    <w:rsid w:val="002A4897"/>
    <w:rPr>
      <w:rFonts w:ascii="Microsoft Sans Serif" w:hAnsi="Microsoft Sans Serif"/>
      <w:sz w:val="17"/>
      <w:szCs w:val="17"/>
      <w:shd w:val="clear" w:color="auto" w:fill="FFFFFF"/>
    </w:rPr>
  </w:style>
  <w:style w:type="paragraph" w:customStyle="1" w:styleId="5120">
    <w:name w:val="Заголовок №5 (12)"/>
    <w:basedOn w:val="a0"/>
    <w:link w:val="512"/>
    <w:rsid w:val="002A4897"/>
    <w:pPr>
      <w:shd w:val="clear" w:color="auto" w:fill="FFFFFF"/>
      <w:spacing w:after="1560" w:line="264" w:lineRule="exact"/>
      <w:jc w:val="center"/>
      <w:outlineLvl w:val="4"/>
    </w:pPr>
    <w:rPr>
      <w:rFonts w:ascii="Microsoft Sans Serif" w:hAnsi="Microsoft Sans Serif"/>
      <w:sz w:val="17"/>
      <w:szCs w:val="17"/>
      <w:shd w:val="clear" w:color="auto" w:fill="FFFFFF"/>
      <w:lang w:eastAsia="ru-RU"/>
    </w:rPr>
  </w:style>
  <w:style w:type="character" w:customStyle="1" w:styleId="5120pt">
    <w:name w:val="Заголовок №5 (12) + Интервал 0 pt"/>
    <w:rsid w:val="002A4897"/>
    <w:rPr>
      <w:rFonts w:ascii="Microsoft Sans Serif" w:hAnsi="Microsoft Sans Serif"/>
      <w:spacing w:val="-10"/>
      <w:sz w:val="17"/>
      <w:szCs w:val="17"/>
      <w:shd w:val="clear" w:color="auto" w:fill="FFFFFF"/>
      <w:lang w:bidi="ar-SA"/>
    </w:rPr>
  </w:style>
  <w:style w:type="paragraph" w:styleId="aff">
    <w:name w:val="Body Text"/>
    <w:basedOn w:val="a0"/>
    <w:link w:val="aff0"/>
    <w:rsid w:val="002A4897"/>
    <w:pPr>
      <w:spacing w:after="120" w:line="240" w:lineRule="auto"/>
    </w:pPr>
    <w:rPr>
      <w:rFonts w:ascii="Times New Roman" w:eastAsia="Times New Roman" w:hAnsi="Times New Roman"/>
      <w:sz w:val="24"/>
      <w:szCs w:val="24"/>
      <w:lang w:eastAsia="ru-RU"/>
    </w:rPr>
  </w:style>
  <w:style w:type="character" w:customStyle="1" w:styleId="aff0">
    <w:name w:val="Основной текст Знак"/>
    <w:basedOn w:val="a1"/>
    <w:link w:val="aff"/>
    <w:rsid w:val="002A4897"/>
    <w:rPr>
      <w:rFonts w:ascii="Times New Roman" w:eastAsia="Times New Roman" w:hAnsi="Times New Roman"/>
      <w:sz w:val="24"/>
      <w:szCs w:val="24"/>
    </w:rPr>
  </w:style>
  <w:style w:type="character" w:customStyle="1" w:styleId="71">
    <w:name w:val="Знак Знак7"/>
    <w:rsid w:val="002A4897"/>
    <w:rPr>
      <w:rFonts w:ascii="Times New Roman" w:eastAsia="Times New Roman" w:hAnsi="Times New Roman"/>
    </w:rPr>
  </w:style>
  <w:style w:type="character" w:customStyle="1" w:styleId="title">
    <w:name w:val="title"/>
    <w:basedOn w:val="a1"/>
    <w:rsid w:val="002A4897"/>
  </w:style>
  <w:style w:type="paragraph" w:customStyle="1" w:styleId="aff1">
    <w:name w:val="ПОДЗОГОЛОВОК"/>
    <w:basedOn w:val="a0"/>
    <w:link w:val="aff2"/>
    <w:rsid w:val="002A4897"/>
    <w:pPr>
      <w:spacing w:after="0" w:line="240" w:lineRule="auto"/>
      <w:contextualSpacing/>
      <w:jc w:val="both"/>
    </w:pPr>
    <w:rPr>
      <w:rFonts w:ascii="Times New Roman" w:eastAsia="Times New Roman" w:hAnsi="Times New Roman"/>
      <w:b/>
      <w:sz w:val="24"/>
      <w:szCs w:val="24"/>
      <w:lang w:eastAsia="ru-RU"/>
    </w:rPr>
  </w:style>
  <w:style w:type="character" w:customStyle="1" w:styleId="aff2">
    <w:name w:val="ПОДЗОГОЛОВОК Знак"/>
    <w:link w:val="aff1"/>
    <w:rsid w:val="002A4897"/>
    <w:rPr>
      <w:rFonts w:ascii="Times New Roman" w:eastAsia="Times New Roman" w:hAnsi="Times New Roman"/>
      <w:b/>
      <w:sz w:val="24"/>
      <w:szCs w:val="24"/>
    </w:rPr>
  </w:style>
  <w:style w:type="character" w:styleId="aff3">
    <w:name w:val="Strong"/>
    <w:qFormat/>
    <w:rsid w:val="002A4897"/>
    <w:rPr>
      <w:b/>
      <w:bCs/>
    </w:rPr>
  </w:style>
  <w:style w:type="paragraph" w:styleId="aff4">
    <w:name w:val="Plain Text"/>
    <w:basedOn w:val="a0"/>
    <w:link w:val="aff5"/>
    <w:rsid w:val="002A4897"/>
    <w:pPr>
      <w:spacing w:after="0" w:line="240" w:lineRule="auto"/>
    </w:pPr>
    <w:rPr>
      <w:rFonts w:ascii="Courier New" w:eastAsia="Times New Roman" w:hAnsi="Courier New"/>
      <w:sz w:val="20"/>
      <w:szCs w:val="20"/>
      <w:lang w:eastAsia="ru-RU"/>
    </w:rPr>
  </w:style>
  <w:style w:type="character" w:customStyle="1" w:styleId="aff5">
    <w:name w:val="Текст Знак"/>
    <w:basedOn w:val="a1"/>
    <w:link w:val="aff4"/>
    <w:rsid w:val="002A4897"/>
    <w:rPr>
      <w:rFonts w:ascii="Courier New" w:eastAsia="Times New Roman" w:hAnsi="Courier New"/>
    </w:rPr>
  </w:style>
  <w:style w:type="character" w:styleId="aff6">
    <w:name w:val="FollowedHyperlink"/>
    <w:rsid w:val="002A4897"/>
    <w:rPr>
      <w:color w:val="800080"/>
      <w:u w:val="single"/>
    </w:rPr>
  </w:style>
  <w:style w:type="paragraph" w:customStyle="1" w:styleId="Style39">
    <w:name w:val="Style39"/>
    <w:basedOn w:val="a0"/>
    <w:uiPriority w:val="99"/>
    <w:rsid w:val="002A4897"/>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2A4897"/>
    <w:rPr>
      <w:rFonts w:ascii="Times New Roman" w:hAnsi="Times New Roman" w:cs="Times New Roman" w:hint="default"/>
      <w:b/>
      <w:bCs w:val="0"/>
      <w:spacing w:val="-10"/>
      <w:sz w:val="24"/>
    </w:rPr>
  </w:style>
  <w:style w:type="paragraph" w:customStyle="1" w:styleId="Style12">
    <w:name w:val="Style12"/>
    <w:basedOn w:val="a0"/>
    <w:uiPriority w:val="99"/>
    <w:rsid w:val="002A4897"/>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2A4897"/>
    <w:rPr>
      <w:rFonts w:ascii="Times New Roman" w:hAnsi="Times New Roman" w:cs="Times New Roman" w:hint="default"/>
      <w:sz w:val="24"/>
    </w:rPr>
  </w:style>
  <w:style w:type="paragraph" w:customStyle="1" w:styleId="Style13">
    <w:name w:val="Style13"/>
    <w:basedOn w:val="a0"/>
    <w:uiPriority w:val="99"/>
    <w:rsid w:val="002A4897"/>
    <w:pPr>
      <w:widowControl w:val="0"/>
      <w:autoSpaceDE w:val="0"/>
      <w:autoSpaceDN w:val="0"/>
      <w:adjustRightInd w:val="0"/>
      <w:spacing w:after="0" w:line="255" w:lineRule="exact"/>
      <w:ind w:firstLine="384"/>
      <w:jc w:val="both"/>
    </w:pPr>
    <w:rPr>
      <w:rFonts w:ascii="Tahoma" w:eastAsia="Times New Roman" w:hAnsi="Tahoma" w:cs="Tahoma"/>
      <w:sz w:val="24"/>
      <w:szCs w:val="24"/>
      <w:lang w:eastAsia="ru-RU"/>
    </w:rPr>
  </w:style>
  <w:style w:type="paragraph" w:customStyle="1" w:styleId="Style23">
    <w:name w:val="Style23"/>
    <w:basedOn w:val="a0"/>
    <w:uiPriority w:val="99"/>
    <w:rsid w:val="002A489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
    <w:name w:val="Style3"/>
    <w:basedOn w:val="a0"/>
    <w:uiPriority w:val="99"/>
    <w:rsid w:val="002A4897"/>
    <w:pPr>
      <w:widowControl w:val="0"/>
      <w:autoSpaceDE w:val="0"/>
      <w:autoSpaceDN w:val="0"/>
      <w:adjustRightInd w:val="0"/>
      <w:spacing w:after="0" w:line="240" w:lineRule="auto"/>
      <w:jc w:val="center"/>
    </w:pPr>
    <w:rPr>
      <w:rFonts w:ascii="Tahoma" w:eastAsia="Times New Roman" w:hAnsi="Tahoma" w:cs="Tahoma"/>
      <w:sz w:val="24"/>
      <w:szCs w:val="24"/>
      <w:lang w:eastAsia="ru-RU"/>
    </w:rPr>
  </w:style>
  <w:style w:type="paragraph" w:customStyle="1" w:styleId="Style16">
    <w:name w:val="Style16"/>
    <w:basedOn w:val="a0"/>
    <w:uiPriority w:val="99"/>
    <w:rsid w:val="002A489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2A489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2A4897"/>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rsid w:val="002A4897"/>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2A4897"/>
    <w:rPr>
      <w:rFonts w:ascii="Times New Roman" w:hAnsi="Times New Roman" w:cs="Times New Roman" w:hint="default"/>
      <w:sz w:val="16"/>
    </w:rPr>
  </w:style>
  <w:style w:type="character" w:customStyle="1" w:styleId="FontStyle49">
    <w:name w:val="Font Style49"/>
    <w:uiPriority w:val="99"/>
    <w:rsid w:val="002A4897"/>
    <w:rPr>
      <w:rFonts w:ascii="Times New Roman" w:hAnsi="Times New Roman" w:cs="Times New Roman" w:hint="default"/>
      <w:i/>
      <w:iCs w:val="0"/>
      <w:sz w:val="24"/>
    </w:rPr>
  </w:style>
  <w:style w:type="character" w:customStyle="1" w:styleId="FontStyle54">
    <w:name w:val="Font Style54"/>
    <w:uiPriority w:val="99"/>
    <w:rsid w:val="002A4897"/>
    <w:rPr>
      <w:rFonts w:ascii="Times New Roman" w:hAnsi="Times New Roman" w:cs="Times New Roman" w:hint="default"/>
      <w:sz w:val="20"/>
    </w:rPr>
  </w:style>
  <w:style w:type="character" w:customStyle="1" w:styleId="FontStyle55">
    <w:name w:val="Font Style55"/>
    <w:uiPriority w:val="99"/>
    <w:rsid w:val="002A4897"/>
    <w:rPr>
      <w:rFonts w:ascii="Times New Roman" w:hAnsi="Times New Roman" w:cs="Times New Roman" w:hint="default"/>
      <w:b/>
      <w:bCs w:val="0"/>
      <w:sz w:val="16"/>
    </w:rPr>
  </w:style>
  <w:style w:type="character" w:customStyle="1" w:styleId="FontStyle60">
    <w:name w:val="Font Style60"/>
    <w:uiPriority w:val="99"/>
    <w:rsid w:val="002A4897"/>
    <w:rPr>
      <w:rFonts w:ascii="Times New Roman" w:hAnsi="Times New Roman" w:cs="Times New Roman" w:hint="default"/>
      <w:b/>
      <w:bCs w:val="0"/>
      <w:i/>
      <w:iCs w:val="0"/>
      <w:sz w:val="18"/>
    </w:rPr>
  </w:style>
  <w:style w:type="character" w:customStyle="1" w:styleId="FontStyle64">
    <w:name w:val="Font Style64"/>
    <w:uiPriority w:val="99"/>
    <w:rsid w:val="002A4897"/>
    <w:rPr>
      <w:rFonts w:ascii="Times New Roman" w:hAnsi="Times New Roman" w:cs="Times New Roman" w:hint="default"/>
      <w:b/>
      <w:bCs w:val="0"/>
      <w:sz w:val="18"/>
    </w:rPr>
  </w:style>
  <w:style w:type="paragraph" w:customStyle="1" w:styleId="Style14">
    <w:name w:val="Style14"/>
    <w:basedOn w:val="a0"/>
    <w:uiPriority w:val="99"/>
    <w:rsid w:val="002A4897"/>
    <w:pPr>
      <w:widowControl w:val="0"/>
      <w:autoSpaceDE w:val="0"/>
      <w:autoSpaceDN w:val="0"/>
      <w:adjustRightInd w:val="0"/>
      <w:spacing w:after="0" w:line="255" w:lineRule="exact"/>
      <w:jc w:val="both"/>
    </w:pPr>
    <w:rPr>
      <w:rFonts w:ascii="Tahoma" w:eastAsia="Times New Roman" w:hAnsi="Tahoma" w:cs="Tahoma"/>
      <w:sz w:val="24"/>
      <w:szCs w:val="24"/>
      <w:lang w:eastAsia="ru-RU"/>
    </w:rPr>
  </w:style>
  <w:style w:type="paragraph" w:customStyle="1" w:styleId="Style28">
    <w:name w:val="Style28"/>
    <w:basedOn w:val="a0"/>
    <w:uiPriority w:val="99"/>
    <w:rsid w:val="002A4897"/>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2A4897"/>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2A4897"/>
    <w:rPr>
      <w:rFonts w:ascii="Times New Roman" w:hAnsi="Times New Roman"/>
      <w:b/>
      <w:i/>
      <w:sz w:val="24"/>
    </w:rPr>
  </w:style>
  <w:style w:type="character" w:customStyle="1" w:styleId="FontStyle50">
    <w:name w:val="Font Style50"/>
    <w:uiPriority w:val="99"/>
    <w:rsid w:val="002A4897"/>
    <w:rPr>
      <w:rFonts w:ascii="Times New Roman" w:hAnsi="Times New Roman"/>
      <w:i/>
      <w:sz w:val="16"/>
    </w:rPr>
  </w:style>
  <w:style w:type="paragraph" w:customStyle="1" w:styleId="Style30">
    <w:name w:val="Style30"/>
    <w:basedOn w:val="a0"/>
    <w:uiPriority w:val="99"/>
    <w:rsid w:val="002A4897"/>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2A4897"/>
    <w:rPr>
      <w:rFonts w:ascii="Times New Roman" w:hAnsi="Times New Roman"/>
      <w:b/>
      <w:i/>
      <w:spacing w:val="-10"/>
      <w:sz w:val="26"/>
    </w:rPr>
  </w:style>
  <w:style w:type="paragraph" w:customStyle="1" w:styleId="Style18">
    <w:name w:val="Style18"/>
    <w:basedOn w:val="a0"/>
    <w:uiPriority w:val="99"/>
    <w:rsid w:val="002A4897"/>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2A4897"/>
    <w:rPr>
      <w:rFonts w:ascii="Times New Roman" w:hAnsi="Times New Roman"/>
      <w:sz w:val="26"/>
    </w:rPr>
  </w:style>
  <w:style w:type="character" w:customStyle="1" w:styleId="FontStyle59">
    <w:name w:val="Font Style59"/>
    <w:uiPriority w:val="99"/>
    <w:rsid w:val="002A4897"/>
    <w:rPr>
      <w:rFonts w:ascii="Tahoma" w:hAnsi="Tahoma"/>
      <w:b/>
      <w:spacing w:val="-10"/>
      <w:sz w:val="18"/>
    </w:rPr>
  </w:style>
  <w:style w:type="paragraph" w:customStyle="1" w:styleId="Style1">
    <w:name w:val="Style1"/>
    <w:basedOn w:val="a0"/>
    <w:uiPriority w:val="99"/>
    <w:rsid w:val="002A489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
    <w:name w:val="Style10"/>
    <w:basedOn w:val="a0"/>
    <w:uiPriority w:val="99"/>
    <w:rsid w:val="002A4897"/>
    <w:pPr>
      <w:widowControl w:val="0"/>
      <w:autoSpaceDE w:val="0"/>
      <w:autoSpaceDN w:val="0"/>
      <w:adjustRightInd w:val="0"/>
      <w:spacing w:after="0" w:line="257" w:lineRule="exact"/>
      <w:jc w:val="right"/>
    </w:pPr>
    <w:rPr>
      <w:rFonts w:ascii="Tahoma" w:eastAsia="Times New Roman" w:hAnsi="Tahoma" w:cs="Tahoma"/>
      <w:sz w:val="24"/>
      <w:szCs w:val="24"/>
      <w:lang w:eastAsia="ru-RU"/>
    </w:rPr>
  </w:style>
  <w:style w:type="paragraph" w:customStyle="1" w:styleId="Style24">
    <w:name w:val="Style24"/>
    <w:basedOn w:val="a0"/>
    <w:uiPriority w:val="99"/>
    <w:rsid w:val="002A4897"/>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217">
    <w:name w:val="Font Style217"/>
    <w:uiPriority w:val="99"/>
    <w:rsid w:val="002A4897"/>
    <w:rPr>
      <w:rFonts w:ascii="Microsoft Sans Serif" w:hAnsi="Microsoft Sans Serif" w:cs="Microsoft Sans Serif"/>
      <w:sz w:val="14"/>
      <w:szCs w:val="14"/>
    </w:rPr>
  </w:style>
  <w:style w:type="character" w:customStyle="1" w:styleId="42">
    <w:name w:val="Заголовок №4 (2)"/>
    <w:basedOn w:val="a1"/>
    <w:link w:val="421"/>
    <w:locked/>
    <w:rsid w:val="002A4897"/>
    <w:rPr>
      <w:rFonts w:ascii="Century Schoolbook" w:hAnsi="Century Schoolbook"/>
      <w:b/>
      <w:bCs/>
      <w:shd w:val="clear" w:color="auto" w:fill="FFFFFF"/>
    </w:rPr>
  </w:style>
  <w:style w:type="paragraph" w:customStyle="1" w:styleId="421">
    <w:name w:val="Заголовок №4 (2)1"/>
    <w:basedOn w:val="a0"/>
    <w:link w:val="42"/>
    <w:rsid w:val="002A4897"/>
    <w:pPr>
      <w:shd w:val="clear" w:color="auto" w:fill="FFFFFF"/>
      <w:spacing w:before="180" w:after="0" w:line="230" w:lineRule="exact"/>
      <w:ind w:firstLine="540"/>
      <w:outlineLvl w:val="3"/>
    </w:pPr>
    <w:rPr>
      <w:rFonts w:ascii="Century Schoolbook" w:hAnsi="Century Schoolbook"/>
      <w:b/>
      <w:bCs/>
      <w:sz w:val="20"/>
      <w:szCs w:val="20"/>
      <w:lang w:eastAsia="ru-RU"/>
    </w:rPr>
  </w:style>
  <w:style w:type="paragraph" w:styleId="aff7">
    <w:name w:val="Subtitle"/>
    <w:basedOn w:val="a0"/>
    <w:next w:val="a0"/>
    <w:link w:val="aff8"/>
    <w:uiPriority w:val="11"/>
    <w:qFormat/>
    <w:rsid w:val="002A4897"/>
    <w:pPr>
      <w:numPr>
        <w:ilvl w:val="1"/>
      </w:numPr>
    </w:pPr>
    <w:rPr>
      <w:rFonts w:asciiTheme="majorHAnsi" w:eastAsiaTheme="majorEastAsia" w:hAnsiTheme="majorHAnsi" w:cstheme="majorBidi"/>
      <w:i/>
      <w:iCs/>
      <w:color w:val="4F81BD" w:themeColor="accent1"/>
      <w:spacing w:val="15"/>
      <w:sz w:val="24"/>
      <w:szCs w:val="24"/>
      <w:lang w:eastAsia="ru-RU"/>
    </w:rPr>
  </w:style>
  <w:style w:type="character" w:customStyle="1" w:styleId="aff8">
    <w:name w:val="Подзаголовок Знак"/>
    <w:basedOn w:val="a1"/>
    <w:link w:val="aff7"/>
    <w:uiPriority w:val="11"/>
    <w:rsid w:val="002A4897"/>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618561272">
      <w:bodyDiv w:val="1"/>
      <w:marLeft w:val="0"/>
      <w:marRight w:val="0"/>
      <w:marTop w:val="0"/>
      <w:marBottom w:val="0"/>
      <w:divBdr>
        <w:top w:val="none" w:sz="0" w:space="0" w:color="auto"/>
        <w:left w:val="none" w:sz="0" w:space="0" w:color="auto"/>
        <w:bottom w:val="none" w:sz="0" w:space="0" w:color="auto"/>
        <w:right w:val="none" w:sz="0" w:space="0" w:color="auto"/>
      </w:divBdr>
    </w:div>
    <w:div w:id="704791872">
      <w:bodyDiv w:val="1"/>
      <w:marLeft w:val="0"/>
      <w:marRight w:val="0"/>
      <w:marTop w:val="0"/>
      <w:marBottom w:val="0"/>
      <w:divBdr>
        <w:top w:val="none" w:sz="0" w:space="0" w:color="auto"/>
        <w:left w:val="none" w:sz="0" w:space="0" w:color="auto"/>
        <w:bottom w:val="none" w:sz="0" w:space="0" w:color="auto"/>
        <w:right w:val="none" w:sz="0" w:space="0" w:color="auto"/>
      </w:divBdr>
    </w:div>
    <w:div w:id="924726216">
      <w:bodyDiv w:val="1"/>
      <w:marLeft w:val="0"/>
      <w:marRight w:val="0"/>
      <w:marTop w:val="0"/>
      <w:marBottom w:val="0"/>
      <w:divBdr>
        <w:top w:val="none" w:sz="0" w:space="0" w:color="auto"/>
        <w:left w:val="none" w:sz="0" w:space="0" w:color="auto"/>
        <w:bottom w:val="none" w:sz="0" w:space="0" w:color="auto"/>
        <w:right w:val="none" w:sz="0" w:space="0" w:color="auto"/>
      </w:divBdr>
    </w:div>
    <w:div w:id="1770855894">
      <w:bodyDiv w:val="1"/>
      <w:marLeft w:val="0"/>
      <w:marRight w:val="0"/>
      <w:marTop w:val="0"/>
      <w:marBottom w:val="0"/>
      <w:divBdr>
        <w:top w:val="none" w:sz="0" w:space="0" w:color="auto"/>
        <w:left w:val="none" w:sz="0" w:space="0" w:color="auto"/>
        <w:bottom w:val="none" w:sz="0" w:space="0" w:color="auto"/>
        <w:right w:val="none" w:sz="0" w:space="0" w:color="auto"/>
      </w:divBdr>
    </w:div>
    <w:div w:id="1844276470">
      <w:bodyDiv w:val="1"/>
      <w:marLeft w:val="0"/>
      <w:marRight w:val="0"/>
      <w:marTop w:val="0"/>
      <w:marBottom w:val="0"/>
      <w:divBdr>
        <w:top w:val="none" w:sz="0" w:space="0" w:color="auto"/>
        <w:left w:val="none" w:sz="0" w:space="0" w:color="auto"/>
        <w:bottom w:val="none" w:sz="0" w:space="0" w:color="auto"/>
        <w:right w:val="none" w:sz="0" w:space="0" w:color="auto"/>
      </w:divBdr>
    </w:div>
    <w:div w:id="2072581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25967</Words>
  <Characters>148017</Characters>
  <Application>Microsoft Office Word</Application>
  <DocSecurity>0</DocSecurity>
  <Lines>1233</Lines>
  <Paragraphs>347</Paragraphs>
  <ScaleCrop>false</ScaleCrop>
  <HeadingPairs>
    <vt:vector size="2" baseType="variant">
      <vt:variant>
        <vt:lpstr>Название</vt:lpstr>
      </vt:variant>
      <vt:variant>
        <vt:i4>1</vt:i4>
      </vt:variant>
    </vt:vector>
  </HeadingPairs>
  <TitlesOfParts>
    <vt:vector size="1" baseType="lpstr">
      <vt:lpstr> ЭЧТӘЛЕК</vt:lpstr>
    </vt:vector>
  </TitlesOfParts>
  <Company>SPecialiST RePack</Company>
  <LinksUpToDate>false</LinksUpToDate>
  <CharactersWithSpaces>173637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ЭЧТӘЛЕК</dc:title>
  <dc:creator>Раушания</dc:creator>
  <cp:lastModifiedBy>Admin</cp:lastModifiedBy>
  <cp:revision>6</cp:revision>
  <cp:lastPrinted>2017-03-02T07:23:00Z</cp:lastPrinted>
  <dcterms:created xsi:type="dcterms:W3CDTF">2021-03-03T10:15:00Z</dcterms:created>
  <dcterms:modified xsi:type="dcterms:W3CDTF">2021-03-03T10:35:00Z</dcterms:modified>
</cp:coreProperties>
</file>